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02"/>
      </w:tblGrid>
      <w:tr w:rsidR="008001A5" w:rsidRPr="008001A5" w:rsidTr="00EA2257">
        <w:tc>
          <w:tcPr>
            <w:tcW w:w="7672" w:type="dxa"/>
            <w:tcMar>
              <w:top w:w="216" w:type="dxa"/>
              <w:left w:w="115" w:type="dxa"/>
              <w:bottom w:w="216" w:type="dxa"/>
              <w:right w:w="115" w:type="dxa"/>
            </w:tcMar>
          </w:tcPr>
          <w:p w:rsidR="003F07A4" w:rsidRPr="00EA2257" w:rsidRDefault="00FA385D" w:rsidP="002264CC">
            <w:pPr>
              <w:pStyle w:val="Brezrazmikov"/>
              <w:rPr>
                <w:rFonts w:ascii="Cambria" w:hAnsi="Cambria"/>
              </w:rPr>
            </w:pPr>
            <w:r>
              <w:rPr>
                <w:rFonts w:ascii="Cambria" w:hAnsi="Cambria"/>
                <w:sz w:val="20"/>
                <w:szCs w:val="20"/>
                <w:lang w:eastAsia="ar-SA"/>
              </w:rPr>
              <w:t xml:space="preserve"> </w:t>
            </w:r>
            <w:r w:rsidR="00FF18A5" w:rsidRPr="00EA2257">
              <w:rPr>
                <w:rFonts w:ascii="Cambria" w:hAnsi="Cambria"/>
                <w:sz w:val="20"/>
                <w:szCs w:val="20"/>
                <w:lang w:eastAsia="ar-SA"/>
              </w:rPr>
              <w:t>JAVNO PODJETJE LJUBLJANSKI POTNIŠKI PROMET</w:t>
            </w:r>
            <w:r w:rsidR="002264CC">
              <w:rPr>
                <w:rFonts w:ascii="Cambria" w:hAnsi="Cambria"/>
                <w:sz w:val="20"/>
                <w:szCs w:val="20"/>
                <w:lang w:eastAsia="ar-SA"/>
              </w:rPr>
              <w:t>,</w:t>
            </w:r>
            <w:r w:rsidR="00FF18A5" w:rsidRPr="00EA2257">
              <w:rPr>
                <w:rFonts w:ascii="Cambria" w:hAnsi="Cambria"/>
                <w:sz w:val="20"/>
                <w:szCs w:val="20"/>
                <w:lang w:eastAsia="ar-SA"/>
              </w:rPr>
              <w:t xml:space="preserve"> d.o.o.</w:t>
            </w:r>
          </w:p>
        </w:tc>
      </w:tr>
      <w:tr w:rsidR="008001A5" w:rsidRPr="008001A5" w:rsidTr="00EA2257">
        <w:tc>
          <w:tcPr>
            <w:tcW w:w="7672" w:type="dxa"/>
          </w:tcPr>
          <w:p w:rsidR="003F07A4" w:rsidRPr="00EA2257" w:rsidRDefault="003F07A4" w:rsidP="001C0CCF">
            <w:pPr>
              <w:pStyle w:val="Brezrazmikov"/>
              <w:rPr>
                <w:rFonts w:ascii="Cambria" w:hAnsi="Cambria"/>
                <w:sz w:val="80"/>
                <w:szCs w:val="80"/>
              </w:rPr>
            </w:pPr>
            <w:r w:rsidRPr="00EA2257">
              <w:rPr>
                <w:rFonts w:ascii="Cambria" w:hAnsi="Cambria"/>
                <w:sz w:val="80"/>
                <w:szCs w:val="80"/>
              </w:rPr>
              <w:t xml:space="preserve">TEHNIČNA SPECIFIKACIJA ZA </w:t>
            </w:r>
            <w:r w:rsidRPr="00D178B0">
              <w:rPr>
                <w:rFonts w:ascii="Cambria" w:hAnsi="Cambria"/>
                <w:sz w:val="80"/>
                <w:szCs w:val="80"/>
              </w:rPr>
              <w:t>SLUŽBENA</w:t>
            </w:r>
            <w:r w:rsidRPr="00EA2257">
              <w:rPr>
                <w:rFonts w:ascii="Cambria" w:hAnsi="Cambria"/>
                <w:sz w:val="80"/>
                <w:szCs w:val="80"/>
              </w:rPr>
              <w:t xml:space="preserve"> OBLAČILA</w:t>
            </w:r>
          </w:p>
        </w:tc>
      </w:tr>
      <w:tr w:rsidR="008001A5" w:rsidRPr="008001A5" w:rsidTr="00EA2257">
        <w:tc>
          <w:tcPr>
            <w:tcW w:w="7672" w:type="dxa"/>
            <w:tcMar>
              <w:top w:w="216" w:type="dxa"/>
              <w:left w:w="115" w:type="dxa"/>
              <w:bottom w:w="216" w:type="dxa"/>
              <w:right w:w="115" w:type="dxa"/>
            </w:tcMar>
          </w:tcPr>
          <w:p w:rsidR="003F07A4" w:rsidRPr="00EA2257" w:rsidRDefault="008F5124" w:rsidP="002264CC">
            <w:pPr>
              <w:pStyle w:val="Brezrazmikov"/>
              <w:rPr>
                <w:rFonts w:ascii="Cambria" w:hAnsi="Cambria"/>
              </w:rPr>
            </w:pPr>
            <w:r>
              <w:rPr>
                <w:rFonts w:ascii="Cambria" w:hAnsi="Cambria"/>
              </w:rPr>
              <w:t>Januar 2023</w:t>
            </w:r>
          </w:p>
        </w:tc>
      </w:tr>
    </w:tbl>
    <w:p w:rsidR="003F07A4" w:rsidRPr="008001A5" w:rsidRDefault="003F07A4"/>
    <w:p w:rsidR="003F07A4" w:rsidRPr="008001A5" w:rsidRDefault="003F07A4"/>
    <w:tbl>
      <w:tblPr>
        <w:tblpPr w:leftFromText="187" w:rightFromText="187" w:horzAnchor="margin" w:tblpXSpec="center" w:tblpYSpec="bottom"/>
        <w:tblW w:w="4000" w:type="pct"/>
        <w:tblLook w:val="04A0" w:firstRow="1" w:lastRow="0" w:firstColumn="1" w:lastColumn="0" w:noHBand="0" w:noVBand="1"/>
      </w:tblPr>
      <w:tblGrid>
        <w:gridCol w:w="7220"/>
      </w:tblGrid>
      <w:tr w:rsidR="008001A5" w:rsidRPr="008001A5">
        <w:tc>
          <w:tcPr>
            <w:tcW w:w="7672" w:type="dxa"/>
            <w:tcMar>
              <w:top w:w="216" w:type="dxa"/>
              <w:left w:w="115" w:type="dxa"/>
              <w:bottom w:w="216" w:type="dxa"/>
              <w:right w:w="115" w:type="dxa"/>
            </w:tcMar>
          </w:tcPr>
          <w:p w:rsidR="003F07A4" w:rsidRPr="00EA2257" w:rsidRDefault="008001A5">
            <w:pPr>
              <w:pStyle w:val="Brezrazmikov"/>
            </w:pPr>
            <w:r w:rsidRPr="00EA2257">
              <w:t xml:space="preserve">     </w:t>
            </w:r>
          </w:p>
          <w:p w:rsidR="003F07A4" w:rsidRPr="00EA2257" w:rsidRDefault="003F07A4">
            <w:pPr>
              <w:pStyle w:val="Brezrazmikov"/>
            </w:pPr>
          </w:p>
        </w:tc>
      </w:tr>
    </w:tbl>
    <w:p w:rsidR="003F07A4" w:rsidRPr="008001A5" w:rsidRDefault="003F07A4"/>
    <w:p w:rsidR="006861B4" w:rsidRDefault="003F07A4" w:rsidP="00392678">
      <w:pPr>
        <w:suppressAutoHyphens w:val="0"/>
        <w:spacing w:after="200" w:line="276" w:lineRule="auto"/>
        <w:rPr>
          <w:rFonts w:ascii="Calibri" w:hAnsi="Calibri"/>
          <w:b/>
        </w:rPr>
      </w:pPr>
      <w:r>
        <w:rPr>
          <w:rFonts w:ascii="Calibri" w:hAnsi="Calibri"/>
          <w:b/>
        </w:rPr>
        <w:br w:type="page"/>
      </w:r>
    </w:p>
    <w:p w:rsidR="005C049C" w:rsidRPr="00E80CD0" w:rsidRDefault="005C049C" w:rsidP="00392678">
      <w:pPr>
        <w:suppressAutoHyphens w:val="0"/>
        <w:spacing w:after="200" w:line="276" w:lineRule="auto"/>
        <w:rPr>
          <w:sz w:val="32"/>
          <w:szCs w:val="32"/>
        </w:rPr>
      </w:pPr>
      <w:r w:rsidRPr="00E80CD0">
        <w:rPr>
          <w:b/>
          <w:bCs/>
          <w:sz w:val="32"/>
          <w:szCs w:val="32"/>
        </w:rPr>
        <w:lastRenderedPageBreak/>
        <w:t xml:space="preserve">SPLOŠNE ZAHTEVE ZA VSA </w:t>
      </w:r>
      <w:r w:rsidR="00D178B0">
        <w:rPr>
          <w:b/>
          <w:bCs/>
          <w:sz w:val="32"/>
          <w:szCs w:val="32"/>
        </w:rPr>
        <w:t>SLUŽBENA</w:t>
      </w:r>
      <w:r w:rsidRPr="00E80CD0">
        <w:rPr>
          <w:b/>
          <w:bCs/>
          <w:sz w:val="32"/>
          <w:szCs w:val="32"/>
        </w:rPr>
        <w:t xml:space="preserve"> OBLAČILA, KI SO PREDMET TEHNIČNE SPECIFIKACIJE</w:t>
      </w:r>
    </w:p>
    <w:p w:rsidR="007479D0" w:rsidRDefault="007479D0" w:rsidP="00F6001C">
      <w:pPr>
        <w:tabs>
          <w:tab w:val="left" w:pos="5835"/>
        </w:tabs>
        <w:spacing w:line="276" w:lineRule="auto"/>
        <w:jc w:val="both"/>
        <w:rPr>
          <w:rFonts w:ascii="Calibri" w:hAnsi="Calibri"/>
        </w:rPr>
      </w:pPr>
    </w:p>
    <w:p w:rsidR="00477113" w:rsidRDefault="00477113" w:rsidP="00F6001C">
      <w:pPr>
        <w:tabs>
          <w:tab w:val="left" w:pos="5835"/>
        </w:tabs>
        <w:spacing w:line="276" w:lineRule="auto"/>
        <w:jc w:val="both"/>
        <w:rPr>
          <w:sz w:val="24"/>
          <w:szCs w:val="24"/>
          <w:lang w:eastAsia="sl-SI"/>
        </w:rPr>
      </w:pPr>
      <w:r>
        <w:rPr>
          <w:sz w:val="24"/>
          <w:szCs w:val="24"/>
          <w:lang w:eastAsia="sl-SI"/>
        </w:rPr>
        <w:t>Ali je in za katere dele službenih oblek je  potrebno v teku postopka javnega naročila za ekonomsko najugodnejše  oz. izbrane ponudnike:</w:t>
      </w:r>
    </w:p>
    <w:p w:rsidR="00477113" w:rsidRDefault="00477113" w:rsidP="00477113">
      <w:pPr>
        <w:pStyle w:val="Odstavekseznama"/>
        <w:numPr>
          <w:ilvl w:val="0"/>
          <w:numId w:val="6"/>
        </w:numPr>
        <w:spacing w:line="276" w:lineRule="auto"/>
        <w:jc w:val="both"/>
      </w:pPr>
      <w:r>
        <w:t>d</w:t>
      </w:r>
      <w:r w:rsidRPr="00477113">
        <w:t>ostaviti vzorčne modele,</w:t>
      </w:r>
    </w:p>
    <w:p w:rsidR="00477113" w:rsidRDefault="00477113" w:rsidP="00477113">
      <w:pPr>
        <w:pStyle w:val="Odstavekseznama"/>
        <w:numPr>
          <w:ilvl w:val="0"/>
          <w:numId w:val="6"/>
        </w:numPr>
        <w:spacing w:line="276" w:lineRule="auto"/>
        <w:jc w:val="both"/>
      </w:pPr>
      <w:r>
        <w:t>d</w:t>
      </w:r>
      <w:r w:rsidRPr="00477113">
        <w:t>ostaviti 1 t/m tkanine,</w:t>
      </w:r>
    </w:p>
    <w:p w:rsidR="00477113" w:rsidRDefault="00477113" w:rsidP="00477113">
      <w:pPr>
        <w:pStyle w:val="Odstavekseznama"/>
        <w:numPr>
          <w:ilvl w:val="0"/>
          <w:numId w:val="6"/>
        </w:numPr>
        <w:spacing w:line="276" w:lineRule="auto"/>
        <w:jc w:val="both"/>
      </w:pPr>
      <w:r>
        <w:t>dostaviti velikostni set po podpisu pogodbe in</w:t>
      </w:r>
    </w:p>
    <w:p w:rsidR="00477113" w:rsidRDefault="00477113" w:rsidP="00477113">
      <w:pPr>
        <w:pStyle w:val="Odstavekseznama"/>
        <w:numPr>
          <w:ilvl w:val="0"/>
          <w:numId w:val="6"/>
        </w:numPr>
        <w:spacing w:line="276" w:lineRule="auto"/>
        <w:jc w:val="both"/>
      </w:pPr>
      <w:r>
        <w:t>opraviti odvzem mer</w:t>
      </w:r>
      <w:r w:rsidR="00211A2D">
        <w:t xml:space="preserve"> na lokaciji LPP</w:t>
      </w:r>
      <w:r>
        <w:t xml:space="preserve">, </w:t>
      </w:r>
    </w:p>
    <w:p w:rsidR="00477113" w:rsidRDefault="00477113" w:rsidP="00477113">
      <w:pPr>
        <w:pStyle w:val="Odstavekseznama"/>
        <w:spacing w:line="276" w:lineRule="auto"/>
        <w:ind w:left="0"/>
        <w:jc w:val="both"/>
      </w:pPr>
      <w:r>
        <w:t>je razvidno iz Seznama delov službenih oblek in zahtev.</w:t>
      </w:r>
    </w:p>
    <w:p w:rsidR="00477113" w:rsidRDefault="00477113" w:rsidP="00477113">
      <w:pPr>
        <w:pStyle w:val="Default"/>
        <w:spacing w:line="276" w:lineRule="auto"/>
        <w:ind w:left="720"/>
        <w:jc w:val="both"/>
        <w:rPr>
          <w:rFonts w:ascii="Times New Roman" w:hAnsi="Times New Roman" w:cs="Times New Roman"/>
          <w:color w:val="auto"/>
          <w:u w:val="single"/>
        </w:rPr>
      </w:pPr>
    </w:p>
    <w:p w:rsidR="00477113" w:rsidRDefault="00477113" w:rsidP="00477113">
      <w:pPr>
        <w:pStyle w:val="Default"/>
        <w:spacing w:line="276" w:lineRule="auto"/>
        <w:ind w:left="720"/>
        <w:jc w:val="both"/>
        <w:rPr>
          <w:rFonts w:ascii="Times New Roman" w:hAnsi="Times New Roman" w:cs="Times New Roman"/>
          <w:color w:val="auto"/>
          <w:u w:val="single"/>
        </w:rPr>
      </w:pPr>
    </w:p>
    <w:p w:rsidR="005C049C" w:rsidRDefault="005C049C" w:rsidP="00542211">
      <w:pPr>
        <w:pStyle w:val="Default"/>
        <w:numPr>
          <w:ilvl w:val="0"/>
          <w:numId w:val="5"/>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VZORČNI MODELI </w:t>
      </w:r>
      <w:r w:rsidR="008001A5">
        <w:rPr>
          <w:rFonts w:ascii="Times New Roman" w:hAnsi="Times New Roman" w:cs="Times New Roman"/>
          <w:color w:val="auto"/>
          <w:u w:val="single"/>
        </w:rPr>
        <w:t>IZBRANEGA PONUDNIKA</w:t>
      </w:r>
    </w:p>
    <w:p w:rsidR="00280AC7" w:rsidRPr="00E80CD0" w:rsidRDefault="00280AC7" w:rsidP="00280AC7">
      <w:pPr>
        <w:pStyle w:val="Default"/>
        <w:spacing w:line="276" w:lineRule="auto"/>
        <w:ind w:left="720"/>
        <w:rPr>
          <w:rFonts w:ascii="Times New Roman" w:hAnsi="Times New Roman" w:cs="Times New Roman"/>
          <w:color w:val="auto"/>
          <w:u w:val="single"/>
        </w:rPr>
      </w:pPr>
    </w:p>
    <w:p w:rsidR="003F07A4" w:rsidRDefault="008001A5" w:rsidP="003034C1">
      <w:pPr>
        <w:pStyle w:val="Default"/>
        <w:spacing w:line="276" w:lineRule="auto"/>
        <w:jc w:val="both"/>
        <w:rPr>
          <w:rFonts w:ascii="Times New Roman" w:hAnsi="Times New Roman" w:cs="Times New Roman"/>
          <w:color w:val="auto"/>
        </w:rPr>
      </w:pPr>
      <w:r>
        <w:rPr>
          <w:rFonts w:ascii="Times New Roman" w:hAnsi="Times New Roman" w:cs="Times New Roman"/>
          <w:color w:val="auto"/>
        </w:rPr>
        <w:t>Izbrani ponudnik predstavi</w:t>
      </w:r>
      <w:r w:rsidR="00347BDC">
        <w:rPr>
          <w:rFonts w:ascii="Times New Roman" w:hAnsi="Times New Roman" w:cs="Times New Roman"/>
          <w:color w:val="auto"/>
        </w:rPr>
        <w:t xml:space="preserve"> vzorčne</w:t>
      </w:r>
      <w:r w:rsidR="005C049C" w:rsidRPr="00E80CD0">
        <w:rPr>
          <w:rFonts w:ascii="Times New Roman" w:hAnsi="Times New Roman" w:cs="Times New Roman"/>
          <w:color w:val="auto"/>
        </w:rPr>
        <w:t xml:space="preserve"> model</w:t>
      </w:r>
      <w:r w:rsidR="00347BDC">
        <w:rPr>
          <w:rFonts w:ascii="Times New Roman" w:hAnsi="Times New Roman" w:cs="Times New Roman"/>
          <w:color w:val="auto"/>
        </w:rPr>
        <w:t>e</w:t>
      </w:r>
      <w:r w:rsidR="00191A9C">
        <w:rPr>
          <w:rFonts w:ascii="Times New Roman" w:hAnsi="Times New Roman" w:cs="Times New Roman"/>
          <w:color w:val="auto"/>
        </w:rPr>
        <w:t xml:space="preserve"> </w:t>
      </w:r>
      <w:r w:rsidR="00191A9C" w:rsidRPr="00F52A67">
        <w:rPr>
          <w:rFonts w:ascii="Times New Roman" w:hAnsi="Times New Roman" w:cs="Times New Roman"/>
          <w:color w:val="auto"/>
        </w:rPr>
        <w:t xml:space="preserve">velikosti </w:t>
      </w:r>
      <w:r w:rsidR="00F52A67" w:rsidRPr="00F52A67">
        <w:rPr>
          <w:rFonts w:ascii="Times New Roman" w:hAnsi="Times New Roman" w:cs="Times New Roman"/>
          <w:color w:val="auto"/>
        </w:rPr>
        <w:t>(srajca št</w:t>
      </w:r>
      <w:r w:rsidR="00F52A67">
        <w:rPr>
          <w:rFonts w:ascii="Times New Roman" w:hAnsi="Times New Roman" w:cs="Times New Roman"/>
          <w:color w:val="auto"/>
        </w:rPr>
        <w:t>.</w:t>
      </w:r>
      <w:r w:rsidR="00F52A67" w:rsidRPr="00F52A67">
        <w:rPr>
          <w:rFonts w:ascii="Times New Roman" w:hAnsi="Times New Roman" w:cs="Times New Roman"/>
          <w:color w:val="auto"/>
        </w:rPr>
        <w:t xml:space="preserve"> 41, </w:t>
      </w:r>
      <w:r w:rsidR="003034C1">
        <w:rPr>
          <w:rFonts w:ascii="Times New Roman" w:hAnsi="Times New Roman" w:cs="Times New Roman"/>
          <w:color w:val="auto"/>
        </w:rPr>
        <w:t xml:space="preserve">čevlji 42,  </w:t>
      </w:r>
      <w:r w:rsidR="00F52A67" w:rsidRPr="00F52A67">
        <w:rPr>
          <w:rFonts w:ascii="Times New Roman" w:hAnsi="Times New Roman" w:cs="Times New Roman"/>
          <w:color w:val="auto"/>
        </w:rPr>
        <w:t>ostalo št. 50</w:t>
      </w:r>
      <w:r w:rsidR="00396BF1">
        <w:rPr>
          <w:rFonts w:ascii="Times New Roman" w:hAnsi="Times New Roman" w:cs="Times New Roman"/>
          <w:color w:val="auto"/>
        </w:rPr>
        <w:t xml:space="preserve"> oz. poljubno, če ne obstajajo velikostne številke</w:t>
      </w:r>
      <w:r w:rsidR="00191A9C" w:rsidRPr="00F52A67">
        <w:rPr>
          <w:rFonts w:ascii="Times New Roman" w:hAnsi="Times New Roman" w:cs="Times New Roman"/>
          <w:color w:val="auto"/>
        </w:rPr>
        <w:t>)</w:t>
      </w:r>
      <w:r w:rsidR="003F07A4" w:rsidRPr="00F52A67">
        <w:rPr>
          <w:rFonts w:ascii="Times New Roman" w:hAnsi="Times New Roman" w:cs="Times New Roman"/>
          <w:color w:val="auto"/>
        </w:rPr>
        <w:t xml:space="preserve"> </w:t>
      </w:r>
      <w:r w:rsidR="003034C1">
        <w:rPr>
          <w:rFonts w:ascii="Times New Roman" w:hAnsi="Times New Roman" w:cs="Times New Roman"/>
          <w:color w:val="auto"/>
        </w:rPr>
        <w:t>artiklov, ki so navedeni v ponudbenem predračunu</w:t>
      </w:r>
      <w:r w:rsidR="005A05A0">
        <w:rPr>
          <w:rFonts w:ascii="Times New Roman" w:hAnsi="Times New Roman" w:cs="Times New Roman"/>
          <w:color w:val="auto"/>
        </w:rPr>
        <w:t xml:space="preserve">. </w:t>
      </w:r>
      <w:r w:rsidR="00211A2D">
        <w:rPr>
          <w:rFonts w:ascii="Times New Roman" w:hAnsi="Times New Roman" w:cs="Times New Roman"/>
          <w:color w:val="auto"/>
        </w:rPr>
        <w:t xml:space="preserve">Vzorčni modeli morajo biti izdelani iz točno takega materiala kot je zahtevan v tehnični specifikaciji. </w:t>
      </w:r>
      <w:r w:rsidR="00477113">
        <w:rPr>
          <w:rFonts w:ascii="Times New Roman" w:hAnsi="Times New Roman" w:cs="Times New Roman"/>
          <w:color w:val="auto"/>
        </w:rPr>
        <w:t>Kjer je to zahtevano, tudi vzorec tkanin.</w:t>
      </w:r>
    </w:p>
    <w:p w:rsidR="003F07A4" w:rsidRPr="00E80CD0" w:rsidRDefault="003F07A4" w:rsidP="001354FD">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Vzorčni modeli so </w:t>
      </w:r>
      <w:r w:rsidR="005A05A0">
        <w:rPr>
          <w:rFonts w:ascii="Times New Roman" w:hAnsi="Times New Roman" w:cs="Times New Roman"/>
          <w:color w:val="auto"/>
        </w:rPr>
        <w:t xml:space="preserve">lahko </w:t>
      </w:r>
      <w:r>
        <w:rPr>
          <w:rFonts w:ascii="Times New Roman" w:hAnsi="Times New Roman" w:cs="Times New Roman"/>
          <w:color w:val="auto"/>
        </w:rPr>
        <w:t>brez napisov in logotipov.</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Vzorce tkanin in vzorčne modele naro</w:t>
      </w:r>
      <w:r w:rsidR="005A05A0">
        <w:rPr>
          <w:rFonts w:ascii="Times New Roman" w:hAnsi="Times New Roman" w:cs="Times New Roman"/>
          <w:color w:val="auto"/>
        </w:rPr>
        <w:t>čnik neizbranim ponudnikom vrne, izbranim pa ne vrne.</w:t>
      </w:r>
    </w:p>
    <w:p w:rsidR="005C049C" w:rsidRPr="00E80CD0" w:rsidRDefault="005C049C" w:rsidP="00F6001C">
      <w:pPr>
        <w:pStyle w:val="Default"/>
        <w:spacing w:line="276" w:lineRule="auto"/>
        <w:rPr>
          <w:rFonts w:ascii="Times New Roman" w:hAnsi="Times New Roman" w:cs="Times New Roman"/>
          <w:color w:val="auto"/>
        </w:rPr>
      </w:pPr>
    </w:p>
    <w:p w:rsidR="005C049C" w:rsidRDefault="005C049C" w:rsidP="00542211">
      <w:pPr>
        <w:pStyle w:val="Default"/>
        <w:numPr>
          <w:ilvl w:val="0"/>
          <w:numId w:val="5"/>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PRAVICA DO TESTIRANJA</w:t>
      </w:r>
      <w:r w:rsidR="00477113">
        <w:rPr>
          <w:rFonts w:ascii="Times New Roman" w:hAnsi="Times New Roman" w:cs="Times New Roman"/>
          <w:color w:val="auto"/>
          <w:u w:val="single"/>
        </w:rPr>
        <w:t xml:space="preserve"> TKANIN</w:t>
      </w:r>
    </w:p>
    <w:p w:rsidR="00280AC7" w:rsidRPr="00E80CD0" w:rsidRDefault="00280AC7" w:rsidP="00280AC7">
      <w:pPr>
        <w:pStyle w:val="Default"/>
        <w:spacing w:line="276" w:lineRule="auto"/>
        <w:ind w:left="720"/>
        <w:rPr>
          <w:rFonts w:ascii="Times New Roman" w:hAnsi="Times New Roman" w:cs="Times New Roman"/>
          <w:color w:val="auto"/>
          <w:u w:val="single"/>
        </w:rPr>
      </w:pP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Naročnik si pridržuje pravico do testiranja tkanin pri ustrezni strokovni ustanovi.</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Č</w:t>
      </w:r>
      <w:r w:rsidR="00E53AFA">
        <w:rPr>
          <w:rFonts w:ascii="Times New Roman" w:hAnsi="Times New Roman" w:cs="Times New Roman"/>
          <w:color w:val="auto"/>
        </w:rPr>
        <w:t xml:space="preserve">e rezultati ne bodo skladni </w:t>
      </w:r>
      <w:r w:rsidR="00D178B0">
        <w:rPr>
          <w:rFonts w:ascii="Times New Roman" w:hAnsi="Times New Roman" w:cs="Times New Roman"/>
          <w:color w:val="auto"/>
        </w:rPr>
        <w:t>z</w:t>
      </w:r>
      <w:r w:rsidRPr="00E80CD0">
        <w:rPr>
          <w:rFonts w:ascii="Times New Roman" w:hAnsi="Times New Roman" w:cs="Times New Roman"/>
          <w:color w:val="auto"/>
        </w:rPr>
        <w:t xml:space="preserve"> zahtevami v razpisni dokumentaciji in predloženim tehničnim listom tkanine ponudnika, lahko naročnik zavrne celotno naročilo.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Ponudnik mora predložiti uporabljeno tkanino in podlogo v velikosti 1 t/m za namene testiranja. Neizbranim ponudnikom se tkanina vrne.</w:t>
      </w:r>
    </w:p>
    <w:p w:rsidR="005C049C" w:rsidRPr="00E80CD0" w:rsidRDefault="005C049C" w:rsidP="00F6001C">
      <w:pPr>
        <w:spacing w:line="276" w:lineRule="auto"/>
        <w:jc w:val="both"/>
        <w:rPr>
          <w:sz w:val="24"/>
          <w:szCs w:val="24"/>
        </w:rPr>
      </w:pPr>
    </w:p>
    <w:p w:rsidR="005C049C" w:rsidRDefault="005C049C" w:rsidP="00542211">
      <w:pPr>
        <w:pStyle w:val="cambriaalineje"/>
        <w:numPr>
          <w:ilvl w:val="0"/>
          <w:numId w:val="5"/>
        </w:numPr>
        <w:spacing w:line="276" w:lineRule="auto"/>
        <w:rPr>
          <w:rFonts w:ascii="Times New Roman" w:hAnsi="Times New Roman" w:cs="Times New Roman"/>
        </w:rPr>
      </w:pPr>
      <w:r w:rsidRPr="00E80CD0">
        <w:rPr>
          <w:rFonts w:ascii="Times New Roman" w:hAnsi="Times New Roman" w:cs="Times New Roman"/>
        </w:rPr>
        <w:t>SPLOŠNE ZAHTEVE</w:t>
      </w:r>
    </w:p>
    <w:p w:rsidR="00280AC7" w:rsidRPr="00E80CD0" w:rsidRDefault="00280AC7" w:rsidP="00280AC7">
      <w:pPr>
        <w:pStyle w:val="cambriaalineje"/>
        <w:numPr>
          <w:ilvl w:val="0"/>
          <w:numId w:val="0"/>
        </w:numPr>
        <w:spacing w:line="276" w:lineRule="auto"/>
        <w:ind w:left="720"/>
        <w:jc w:val="both"/>
        <w:rPr>
          <w:rFonts w:ascii="Times New Roman" w:hAnsi="Times New Roman" w:cs="Times New Roman"/>
        </w:rPr>
      </w:pPr>
    </w:p>
    <w:p w:rsidR="008F5124" w:rsidRPr="00E80CD0" w:rsidRDefault="005C049C" w:rsidP="00F6001C">
      <w:pPr>
        <w:spacing w:line="276" w:lineRule="auto"/>
        <w:jc w:val="both"/>
        <w:rPr>
          <w:sz w:val="24"/>
          <w:szCs w:val="24"/>
        </w:rPr>
      </w:pPr>
      <w:r w:rsidRPr="00E80CD0">
        <w:rPr>
          <w:sz w:val="24"/>
          <w:szCs w:val="24"/>
        </w:rPr>
        <w:t xml:space="preserve">Material za izdelavo mora ustrezati zahtevanim kakovostnim parametrom tkanin za izdelavo oblačila. Surovinska sestava tkanine mora omogočati, da oblačila ob uporabi dveh let obdržijo lastnosti: barvo, obliko, trdnost šivov in kompaktnost - tkanine se ob zmerni uporabi ne smejo razkrajati. </w:t>
      </w:r>
    </w:p>
    <w:p w:rsidR="006861B4" w:rsidRPr="008B3800" w:rsidRDefault="006861B4" w:rsidP="00F6001C">
      <w:pPr>
        <w:spacing w:line="276" w:lineRule="auto"/>
        <w:jc w:val="both"/>
      </w:pPr>
    </w:p>
    <w:p w:rsidR="005C049C" w:rsidRDefault="005C049C" w:rsidP="00542211">
      <w:pPr>
        <w:pStyle w:val="Default"/>
        <w:numPr>
          <w:ilvl w:val="0"/>
          <w:numId w:val="5"/>
        </w:numPr>
        <w:spacing w:line="276" w:lineRule="auto"/>
        <w:jc w:val="both"/>
        <w:rPr>
          <w:rFonts w:ascii="Times New Roman" w:hAnsi="Times New Roman" w:cs="Times New Roman"/>
          <w:bCs/>
          <w:color w:val="auto"/>
          <w:u w:val="single"/>
        </w:rPr>
      </w:pPr>
      <w:r w:rsidRPr="00E80CD0">
        <w:rPr>
          <w:rFonts w:ascii="Times New Roman" w:hAnsi="Times New Roman" w:cs="Times New Roman"/>
          <w:bCs/>
          <w:color w:val="auto"/>
          <w:u w:val="single"/>
        </w:rPr>
        <w:t>ODVZEMANJE MER</w:t>
      </w:r>
    </w:p>
    <w:p w:rsidR="00280AC7" w:rsidRPr="00E80CD0" w:rsidRDefault="00280AC7" w:rsidP="00280AC7">
      <w:pPr>
        <w:pStyle w:val="Default"/>
        <w:spacing w:line="276" w:lineRule="auto"/>
        <w:ind w:left="720"/>
        <w:rPr>
          <w:rFonts w:ascii="Times New Roman" w:hAnsi="Times New Roman" w:cs="Times New Roman"/>
          <w:bCs/>
          <w:color w:val="auto"/>
          <w:u w:val="single"/>
        </w:rPr>
      </w:pPr>
    </w:p>
    <w:p w:rsidR="00507485" w:rsidRPr="00E53AFA" w:rsidRDefault="005C049C" w:rsidP="00E53AFA">
      <w:pPr>
        <w:spacing w:line="276" w:lineRule="auto"/>
        <w:jc w:val="both"/>
        <w:rPr>
          <w:rFonts w:ascii="Tahoma" w:hAnsi="Tahoma" w:cs="Tahoma"/>
        </w:rPr>
      </w:pPr>
      <w:r w:rsidRPr="00E80CD0">
        <w:rPr>
          <w:sz w:val="24"/>
          <w:szCs w:val="24"/>
        </w:rPr>
        <w:t xml:space="preserve">Izbrani ponudnik mora po podpisu </w:t>
      </w:r>
      <w:r w:rsidR="008001A5">
        <w:rPr>
          <w:sz w:val="24"/>
          <w:szCs w:val="24"/>
        </w:rPr>
        <w:t xml:space="preserve">okvirnega sporazuma </w:t>
      </w:r>
      <w:r w:rsidRPr="00E80CD0">
        <w:rPr>
          <w:sz w:val="24"/>
          <w:szCs w:val="24"/>
        </w:rPr>
        <w:t xml:space="preserve">izdelati oblačila – velikostni set </w:t>
      </w:r>
      <w:r w:rsidR="00FE52EE">
        <w:rPr>
          <w:sz w:val="24"/>
          <w:szCs w:val="24"/>
        </w:rPr>
        <w:t xml:space="preserve">za moške </w:t>
      </w:r>
      <w:r w:rsidRPr="00E80CD0">
        <w:rPr>
          <w:sz w:val="24"/>
          <w:szCs w:val="24"/>
        </w:rPr>
        <w:t>v vseh predvidenih velikostnih številkah in poskrbeti</w:t>
      </w:r>
      <w:r w:rsidR="00E53AFA">
        <w:rPr>
          <w:sz w:val="24"/>
          <w:szCs w:val="24"/>
        </w:rPr>
        <w:t xml:space="preserve"> za njihovo pravočasno </w:t>
      </w:r>
      <w:r w:rsidRPr="00E80CD0">
        <w:rPr>
          <w:sz w:val="24"/>
          <w:szCs w:val="24"/>
        </w:rPr>
        <w:t>pomerjanje za pr</w:t>
      </w:r>
      <w:r w:rsidR="008001A5">
        <w:rPr>
          <w:sz w:val="24"/>
          <w:szCs w:val="24"/>
        </w:rPr>
        <w:t>esojo ustrezne velikosti oblačil.</w:t>
      </w:r>
      <w:r w:rsidR="00FE52EE">
        <w:rPr>
          <w:sz w:val="24"/>
          <w:szCs w:val="24"/>
        </w:rPr>
        <w:t xml:space="preserve"> </w:t>
      </w:r>
      <w:r w:rsidR="003034C1">
        <w:rPr>
          <w:sz w:val="24"/>
          <w:szCs w:val="24"/>
        </w:rPr>
        <w:t xml:space="preserve">Naročnik pri opisu posameznega dela službenega oblačila posebej napiše, ali je pri njem predviden odvzem mer. </w:t>
      </w:r>
    </w:p>
    <w:p w:rsidR="00E53AFA" w:rsidRDefault="00E53AFA" w:rsidP="001354FD">
      <w:pPr>
        <w:spacing w:line="276" w:lineRule="auto"/>
        <w:jc w:val="both"/>
        <w:rPr>
          <w:sz w:val="24"/>
          <w:szCs w:val="24"/>
        </w:rPr>
      </w:pPr>
    </w:p>
    <w:p w:rsidR="005C049C" w:rsidRDefault="00FE52EE" w:rsidP="001354FD">
      <w:pPr>
        <w:spacing w:line="276" w:lineRule="auto"/>
        <w:jc w:val="both"/>
        <w:rPr>
          <w:sz w:val="24"/>
          <w:szCs w:val="24"/>
        </w:rPr>
      </w:pPr>
      <w:r>
        <w:rPr>
          <w:sz w:val="24"/>
          <w:szCs w:val="24"/>
        </w:rPr>
        <w:t xml:space="preserve">Glede na majhno število žensk – uporabnic službenih oblačil, velikostni set </w:t>
      </w:r>
      <w:r w:rsidR="006D4B89">
        <w:rPr>
          <w:sz w:val="24"/>
          <w:szCs w:val="24"/>
        </w:rPr>
        <w:t>za ženske ni potreben. Službena o</w:t>
      </w:r>
      <w:r>
        <w:rPr>
          <w:sz w:val="24"/>
          <w:szCs w:val="24"/>
        </w:rPr>
        <w:t>blačila za ženske se šiva po izmeri.</w:t>
      </w:r>
    </w:p>
    <w:p w:rsidR="00280AC7" w:rsidRPr="00E80CD0" w:rsidRDefault="00280AC7" w:rsidP="00F6001C">
      <w:pPr>
        <w:spacing w:line="276" w:lineRule="auto"/>
        <w:jc w:val="both"/>
        <w:rPr>
          <w:sz w:val="24"/>
          <w:szCs w:val="24"/>
        </w:rPr>
      </w:pPr>
    </w:p>
    <w:p w:rsidR="005C049C" w:rsidRPr="00F9036D" w:rsidRDefault="005C049C" w:rsidP="00F9036D">
      <w:pPr>
        <w:spacing w:line="276" w:lineRule="auto"/>
        <w:jc w:val="both"/>
        <w:rPr>
          <w:sz w:val="24"/>
          <w:szCs w:val="24"/>
        </w:rPr>
      </w:pPr>
      <w:r w:rsidRPr="00F9036D">
        <w:rPr>
          <w:sz w:val="24"/>
          <w:szCs w:val="24"/>
        </w:rPr>
        <w:t xml:space="preserve">Velikostni set </w:t>
      </w:r>
      <w:r w:rsidR="00F9036D" w:rsidRPr="00F9036D">
        <w:rPr>
          <w:sz w:val="24"/>
          <w:szCs w:val="24"/>
        </w:rPr>
        <w:t>obsega velikostne številke, kot je navedeno v Seznamu delov službenih oblek in zahtev.</w:t>
      </w:r>
    </w:p>
    <w:p w:rsidR="00FE52EE" w:rsidRPr="00E80CD0" w:rsidRDefault="00FE52EE" w:rsidP="001354FD">
      <w:pPr>
        <w:pStyle w:val="Odstavekseznama"/>
        <w:spacing w:line="276" w:lineRule="auto"/>
        <w:ind w:left="770"/>
      </w:pPr>
    </w:p>
    <w:p w:rsidR="005C049C" w:rsidRDefault="006D4B89" w:rsidP="005B444A">
      <w:pPr>
        <w:spacing w:line="276" w:lineRule="auto"/>
        <w:jc w:val="both"/>
        <w:rPr>
          <w:sz w:val="24"/>
          <w:szCs w:val="24"/>
        </w:rPr>
      </w:pPr>
      <w:r>
        <w:rPr>
          <w:sz w:val="24"/>
          <w:szCs w:val="24"/>
        </w:rPr>
        <w:t>V</w:t>
      </w:r>
      <w:r w:rsidR="005C049C" w:rsidRPr="00E80CD0">
        <w:rPr>
          <w:sz w:val="24"/>
          <w:szCs w:val="24"/>
        </w:rPr>
        <w:t xml:space="preserve">elikostni seti </w:t>
      </w:r>
      <w:r>
        <w:rPr>
          <w:sz w:val="24"/>
          <w:szCs w:val="24"/>
        </w:rPr>
        <w:t>ostanejo last naročnika.</w:t>
      </w:r>
    </w:p>
    <w:p w:rsidR="00280AC7" w:rsidRPr="00E80CD0" w:rsidRDefault="00280AC7" w:rsidP="001354FD">
      <w:pPr>
        <w:spacing w:line="276" w:lineRule="auto"/>
        <w:rPr>
          <w:sz w:val="24"/>
          <w:szCs w:val="24"/>
        </w:rPr>
      </w:pPr>
    </w:p>
    <w:p w:rsidR="005C049C" w:rsidRPr="00E80CD0" w:rsidRDefault="005C049C" w:rsidP="005B444A">
      <w:pPr>
        <w:spacing w:line="276" w:lineRule="auto"/>
        <w:jc w:val="both"/>
        <w:rPr>
          <w:sz w:val="24"/>
          <w:szCs w:val="24"/>
          <w:u w:val="single"/>
        </w:rPr>
      </w:pPr>
      <w:r w:rsidRPr="00E80CD0">
        <w:rPr>
          <w:sz w:val="24"/>
          <w:szCs w:val="24"/>
          <w:u w:val="single"/>
        </w:rPr>
        <w:t>Prilagajanje velikostnih številk:</w:t>
      </w:r>
    </w:p>
    <w:p w:rsidR="005C049C" w:rsidRPr="00E80CD0" w:rsidRDefault="005C049C" w:rsidP="005B444A">
      <w:pPr>
        <w:spacing w:line="276" w:lineRule="auto"/>
        <w:jc w:val="both"/>
        <w:rPr>
          <w:sz w:val="24"/>
          <w:szCs w:val="24"/>
        </w:rPr>
      </w:pPr>
      <w:r w:rsidRPr="00E80CD0">
        <w:rPr>
          <w:sz w:val="24"/>
          <w:szCs w:val="24"/>
        </w:rPr>
        <w:t>Oblačila mora izbrani ponudnik prilagoditi postavam:</w:t>
      </w:r>
    </w:p>
    <w:p w:rsidR="005C049C" w:rsidRPr="00E80CD0" w:rsidRDefault="005C049C" w:rsidP="005B444A">
      <w:pPr>
        <w:pStyle w:val="Odstavekseznama"/>
        <w:numPr>
          <w:ilvl w:val="0"/>
          <w:numId w:val="7"/>
        </w:numPr>
        <w:spacing w:line="276" w:lineRule="auto"/>
        <w:jc w:val="both"/>
      </w:pPr>
      <w:r w:rsidRPr="00E80CD0">
        <w:t>zgornji deli: dolžine rokavov ter morebitne manjše popravke v širini in dolžini modela,</w:t>
      </w:r>
    </w:p>
    <w:p w:rsidR="005C049C" w:rsidRPr="00E80CD0" w:rsidRDefault="005C049C" w:rsidP="005B444A">
      <w:pPr>
        <w:pStyle w:val="Odstavekseznama"/>
        <w:numPr>
          <w:ilvl w:val="0"/>
          <w:numId w:val="7"/>
        </w:numPr>
        <w:spacing w:line="276" w:lineRule="auto"/>
        <w:jc w:val="both"/>
      </w:pPr>
      <w:r w:rsidRPr="00E80CD0">
        <w:t>hlače: dolžina hlač, obseg pasu.</w:t>
      </w:r>
    </w:p>
    <w:p w:rsidR="005C049C" w:rsidRPr="00E80CD0" w:rsidRDefault="005C049C" w:rsidP="001354FD">
      <w:pPr>
        <w:spacing w:line="276" w:lineRule="auto"/>
        <w:rPr>
          <w:sz w:val="24"/>
          <w:szCs w:val="24"/>
        </w:rPr>
      </w:pPr>
    </w:p>
    <w:p w:rsidR="005C049C" w:rsidRPr="00E80CD0" w:rsidRDefault="005C049C" w:rsidP="005B444A">
      <w:pPr>
        <w:spacing w:line="276" w:lineRule="auto"/>
        <w:jc w:val="both"/>
        <w:rPr>
          <w:sz w:val="24"/>
          <w:szCs w:val="24"/>
          <w:u w:val="single"/>
        </w:rPr>
      </w:pPr>
      <w:r w:rsidRPr="00E80CD0">
        <w:rPr>
          <w:sz w:val="24"/>
          <w:szCs w:val="24"/>
          <w:u w:val="single"/>
        </w:rPr>
        <w:t>Merilni listi ob odvzemanju mer:</w:t>
      </w:r>
    </w:p>
    <w:p w:rsidR="005C049C" w:rsidRDefault="005C049C" w:rsidP="005B444A">
      <w:pPr>
        <w:spacing w:line="276" w:lineRule="auto"/>
        <w:jc w:val="both"/>
        <w:rPr>
          <w:sz w:val="24"/>
          <w:szCs w:val="24"/>
        </w:rPr>
      </w:pPr>
      <w:r w:rsidRPr="00E80CD0">
        <w:rPr>
          <w:sz w:val="24"/>
          <w:szCs w:val="24"/>
        </w:rPr>
        <w:t xml:space="preserve">Ob odvzemanju mer mora izbrani </w:t>
      </w:r>
      <w:r w:rsidR="003034C1">
        <w:rPr>
          <w:sz w:val="24"/>
          <w:szCs w:val="24"/>
        </w:rPr>
        <w:t>ponudnik</w:t>
      </w:r>
      <w:r w:rsidRPr="00E80CD0">
        <w:rPr>
          <w:sz w:val="24"/>
          <w:szCs w:val="24"/>
        </w:rPr>
        <w:t xml:space="preserve"> pripraviti tabelo s podatki prejemnika službenega oblačila</w:t>
      </w:r>
      <w:r w:rsidR="00E80CD0">
        <w:rPr>
          <w:sz w:val="24"/>
          <w:szCs w:val="24"/>
        </w:rPr>
        <w:t>.</w:t>
      </w:r>
    </w:p>
    <w:p w:rsidR="00280AC7" w:rsidRDefault="00280AC7" w:rsidP="001354FD">
      <w:pPr>
        <w:spacing w:line="276" w:lineRule="auto"/>
        <w:rPr>
          <w:sz w:val="24"/>
          <w:szCs w:val="24"/>
        </w:rPr>
      </w:pPr>
    </w:p>
    <w:p w:rsidR="005C049C" w:rsidRPr="00E53AFA" w:rsidRDefault="005C049C" w:rsidP="005B444A">
      <w:pPr>
        <w:spacing w:line="276" w:lineRule="auto"/>
        <w:jc w:val="both"/>
        <w:rPr>
          <w:sz w:val="24"/>
          <w:szCs w:val="24"/>
          <w:u w:val="single"/>
        </w:rPr>
      </w:pPr>
      <w:r w:rsidRPr="00E53AFA">
        <w:rPr>
          <w:sz w:val="24"/>
          <w:szCs w:val="24"/>
          <w:u w:val="single"/>
        </w:rPr>
        <w:t>Zahtevani podatki</w:t>
      </w:r>
      <w:r w:rsidR="00280AC7" w:rsidRPr="00E53AFA">
        <w:rPr>
          <w:sz w:val="24"/>
          <w:szCs w:val="24"/>
          <w:u w:val="single"/>
        </w:rPr>
        <w:t xml:space="preserve"> na merilnih listih</w:t>
      </w:r>
      <w:r w:rsidRPr="00E53AFA">
        <w:rPr>
          <w:sz w:val="24"/>
          <w:szCs w:val="24"/>
          <w:u w:val="single"/>
        </w:rPr>
        <w:t>:</w:t>
      </w:r>
    </w:p>
    <w:p w:rsidR="005C049C" w:rsidRPr="00E80CD0" w:rsidRDefault="005C049C" w:rsidP="005B444A">
      <w:pPr>
        <w:pStyle w:val="Odstavekseznama"/>
        <w:numPr>
          <w:ilvl w:val="0"/>
          <w:numId w:val="4"/>
        </w:numPr>
        <w:spacing w:line="276" w:lineRule="auto"/>
        <w:jc w:val="both"/>
      </w:pPr>
      <w:r w:rsidRPr="00E80CD0">
        <w:t>datum odvzemanja mer,</w:t>
      </w:r>
    </w:p>
    <w:p w:rsidR="005C049C" w:rsidRDefault="005C049C" w:rsidP="005B444A">
      <w:pPr>
        <w:pStyle w:val="Odstavekseznama"/>
        <w:numPr>
          <w:ilvl w:val="0"/>
          <w:numId w:val="4"/>
        </w:numPr>
        <w:spacing w:line="276" w:lineRule="auto"/>
        <w:jc w:val="both"/>
      </w:pPr>
      <w:r w:rsidRPr="00E80CD0">
        <w:t>ime in priimek,</w:t>
      </w:r>
    </w:p>
    <w:p w:rsidR="00211A2D" w:rsidRPr="00E80CD0" w:rsidRDefault="00211A2D" w:rsidP="005B444A">
      <w:pPr>
        <w:pStyle w:val="Odstavekseznama"/>
        <w:numPr>
          <w:ilvl w:val="0"/>
          <w:numId w:val="4"/>
        </w:numPr>
        <w:spacing w:line="276" w:lineRule="auto"/>
        <w:jc w:val="both"/>
      </w:pPr>
      <w:r>
        <w:t>matična št.</w:t>
      </w:r>
    </w:p>
    <w:p w:rsidR="005C049C" w:rsidRPr="00E80CD0" w:rsidRDefault="005C049C" w:rsidP="005B444A">
      <w:pPr>
        <w:pStyle w:val="Odstavekseznama"/>
        <w:numPr>
          <w:ilvl w:val="0"/>
          <w:numId w:val="4"/>
        </w:numPr>
        <w:spacing w:line="276" w:lineRule="auto"/>
        <w:jc w:val="both"/>
      </w:pPr>
      <w:r w:rsidRPr="00E80CD0">
        <w:t>izbrana velikost oblačil,</w:t>
      </w:r>
    </w:p>
    <w:p w:rsidR="005C049C" w:rsidRPr="00E80CD0" w:rsidRDefault="005C049C" w:rsidP="005B444A">
      <w:pPr>
        <w:pStyle w:val="Odstavekseznama"/>
        <w:numPr>
          <w:ilvl w:val="0"/>
          <w:numId w:val="4"/>
        </w:numPr>
        <w:spacing w:line="276" w:lineRule="auto"/>
        <w:jc w:val="both"/>
      </w:pPr>
      <w:r w:rsidRPr="00E80CD0">
        <w:t>druga prilagajanja – dolžine, širine,</w:t>
      </w:r>
    </w:p>
    <w:p w:rsidR="005C049C" w:rsidRDefault="005C049C" w:rsidP="005B444A">
      <w:pPr>
        <w:pStyle w:val="Odstavekseznama"/>
        <w:numPr>
          <w:ilvl w:val="0"/>
          <w:numId w:val="4"/>
        </w:numPr>
        <w:spacing w:line="276" w:lineRule="auto"/>
        <w:jc w:val="both"/>
      </w:pPr>
      <w:r w:rsidRPr="00E80CD0">
        <w:t xml:space="preserve">podpis </w:t>
      </w:r>
      <w:r w:rsidR="003034C1">
        <w:t>izbranega ponudnika</w:t>
      </w:r>
      <w:r w:rsidRPr="00E80CD0">
        <w:t xml:space="preserve"> in podpis prejemnika službenega oblačila. </w:t>
      </w:r>
    </w:p>
    <w:p w:rsidR="00211A2D" w:rsidRDefault="00211A2D" w:rsidP="00211A2D">
      <w:pPr>
        <w:pStyle w:val="Odstavekseznama"/>
        <w:spacing w:line="276" w:lineRule="auto"/>
        <w:ind w:left="0"/>
        <w:jc w:val="both"/>
      </w:pPr>
    </w:p>
    <w:p w:rsidR="00211A2D" w:rsidRPr="00211A2D" w:rsidRDefault="00211A2D" w:rsidP="00211A2D">
      <w:pPr>
        <w:pStyle w:val="Odstavekseznama"/>
        <w:spacing w:line="276" w:lineRule="auto"/>
        <w:ind w:left="0"/>
        <w:jc w:val="both"/>
        <w:rPr>
          <w:u w:val="single"/>
        </w:rPr>
      </w:pPr>
      <w:r w:rsidRPr="00211A2D">
        <w:rPr>
          <w:u w:val="single"/>
        </w:rPr>
        <w:t>Po izvedenih meritvah mora ponudnik naročniku dostaviti:</w:t>
      </w:r>
    </w:p>
    <w:p w:rsidR="00211A2D" w:rsidRDefault="00211A2D" w:rsidP="00211A2D">
      <w:pPr>
        <w:pStyle w:val="Odstavekseznama"/>
        <w:numPr>
          <w:ilvl w:val="0"/>
          <w:numId w:val="4"/>
        </w:numPr>
        <w:spacing w:line="276" w:lineRule="auto"/>
        <w:jc w:val="both"/>
      </w:pPr>
      <w:r>
        <w:t>kopijo podpisanih merilnih listov in</w:t>
      </w:r>
    </w:p>
    <w:p w:rsidR="00211A2D" w:rsidRPr="00E80CD0" w:rsidRDefault="00211A2D" w:rsidP="00211A2D">
      <w:pPr>
        <w:pStyle w:val="Odstavekseznama"/>
        <w:numPr>
          <w:ilvl w:val="0"/>
          <w:numId w:val="4"/>
        </w:numPr>
        <w:spacing w:line="276" w:lineRule="auto"/>
        <w:jc w:val="both"/>
      </w:pPr>
      <w:r>
        <w:t>seznam izpolnjenih merilnih listov v Excelu</w:t>
      </w:r>
    </w:p>
    <w:p w:rsidR="00211A2D" w:rsidRDefault="00211A2D" w:rsidP="00211A2D">
      <w:pPr>
        <w:pStyle w:val="Odstavekseznama"/>
        <w:spacing w:line="276" w:lineRule="auto"/>
        <w:ind w:left="0"/>
        <w:jc w:val="both"/>
      </w:pPr>
    </w:p>
    <w:p w:rsidR="00280AC7" w:rsidRDefault="00280AC7" w:rsidP="00B42F85">
      <w:pPr>
        <w:pStyle w:val="Odstavekseznama"/>
        <w:spacing w:line="276" w:lineRule="auto"/>
        <w:ind w:left="0"/>
        <w:jc w:val="both"/>
      </w:pPr>
    </w:p>
    <w:p w:rsidR="00280AC7" w:rsidRDefault="00280AC7" w:rsidP="00F6001C">
      <w:pPr>
        <w:pStyle w:val="Odstavekseznama"/>
        <w:spacing w:line="276" w:lineRule="auto"/>
        <w:jc w:val="both"/>
      </w:pPr>
    </w:p>
    <w:p w:rsidR="002316DE" w:rsidRPr="00E80CD0" w:rsidRDefault="002316DE" w:rsidP="00F6001C">
      <w:pPr>
        <w:pStyle w:val="Odstavekseznama"/>
        <w:spacing w:line="276" w:lineRule="auto"/>
        <w:jc w:val="both"/>
      </w:pPr>
    </w:p>
    <w:p w:rsidR="006861B4" w:rsidRDefault="006861B4" w:rsidP="0045408B">
      <w:pPr>
        <w:pStyle w:val="Default"/>
        <w:spacing w:line="276" w:lineRule="auto"/>
        <w:jc w:val="center"/>
        <w:rPr>
          <w:rFonts w:ascii="Times New Roman" w:hAnsi="Times New Roman" w:cs="Times New Roman"/>
          <w:b/>
          <w:bCs/>
          <w:color w:val="auto"/>
          <w:sz w:val="32"/>
          <w:szCs w:val="32"/>
        </w:rPr>
      </w:pPr>
    </w:p>
    <w:p w:rsidR="006861B4" w:rsidRPr="008B3800" w:rsidRDefault="006861B4" w:rsidP="0045408B">
      <w:pPr>
        <w:pStyle w:val="Default"/>
        <w:spacing w:line="276" w:lineRule="auto"/>
        <w:jc w:val="center"/>
        <w:rPr>
          <w:rFonts w:ascii="Times New Roman" w:hAnsi="Times New Roman" w:cs="Times New Roman"/>
          <w:b/>
          <w:bCs/>
          <w:color w:val="auto"/>
          <w:sz w:val="20"/>
          <w:szCs w:val="20"/>
        </w:rPr>
      </w:pPr>
    </w:p>
    <w:p w:rsidR="008B3800" w:rsidRDefault="008B3800"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Pr="008B3800" w:rsidRDefault="00B860EF" w:rsidP="0045408B">
      <w:pPr>
        <w:pStyle w:val="Default"/>
        <w:spacing w:line="276" w:lineRule="auto"/>
        <w:jc w:val="center"/>
        <w:rPr>
          <w:rFonts w:ascii="Times New Roman" w:hAnsi="Times New Roman" w:cs="Times New Roman"/>
          <w:b/>
          <w:bCs/>
          <w:color w:val="auto"/>
          <w:sz w:val="20"/>
          <w:szCs w:val="20"/>
        </w:rPr>
      </w:pPr>
    </w:p>
    <w:p w:rsidR="005C049C" w:rsidRPr="00E80CD0" w:rsidRDefault="005C049C" w:rsidP="0045408B">
      <w:pPr>
        <w:pStyle w:val="Default"/>
        <w:spacing w:line="276" w:lineRule="auto"/>
        <w:jc w:val="center"/>
        <w:rPr>
          <w:rFonts w:ascii="Times New Roman" w:hAnsi="Times New Roman" w:cs="Times New Roman"/>
          <w:color w:val="auto"/>
          <w:sz w:val="32"/>
          <w:szCs w:val="32"/>
        </w:rPr>
      </w:pPr>
      <w:r w:rsidRPr="00E80CD0">
        <w:rPr>
          <w:rFonts w:ascii="Times New Roman" w:hAnsi="Times New Roman" w:cs="Times New Roman"/>
          <w:b/>
          <w:bCs/>
          <w:color w:val="auto"/>
          <w:sz w:val="32"/>
          <w:szCs w:val="32"/>
        </w:rPr>
        <w:lastRenderedPageBreak/>
        <w:t xml:space="preserve">KAKOVOSTNI PARAMETRI ZA VSA </w:t>
      </w:r>
      <w:r w:rsidR="00D178B0">
        <w:rPr>
          <w:rFonts w:ascii="Times New Roman" w:hAnsi="Times New Roman" w:cs="Times New Roman"/>
          <w:b/>
          <w:bCs/>
          <w:color w:val="auto"/>
          <w:sz w:val="32"/>
          <w:szCs w:val="32"/>
        </w:rPr>
        <w:t>SLUŽBENA</w:t>
      </w:r>
      <w:r w:rsidRPr="00E80CD0">
        <w:rPr>
          <w:rFonts w:ascii="Times New Roman" w:hAnsi="Times New Roman" w:cs="Times New Roman"/>
          <w:b/>
          <w:bCs/>
          <w:color w:val="auto"/>
          <w:sz w:val="32"/>
          <w:szCs w:val="32"/>
        </w:rPr>
        <w:t xml:space="preserve"> OBLAČILA, KI SO PREDMET TEHNIČNE SPECIFIKACIJE</w:t>
      </w:r>
    </w:p>
    <w:p w:rsidR="005C049C" w:rsidRPr="00E80CD0" w:rsidRDefault="005C049C" w:rsidP="00F6001C">
      <w:pPr>
        <w:pStyle w:val="Default"/>
        <w:spacing w:line="276" w:lineRule="auto"/>
        <w:rPr>
          <w:rFonts w:ascii="Times New Roman" w:hAnsi="Times New Roman" w:cs="Times New Roman"/>
          <w:color w:val="auto"/>
          <w:sz w:val="23"/>
          <w:szCs w:val="23"/>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KAKOVOSTNI PARAMETRI OSNOVNE TKANINE </w:t>
      </w:r>
    </w:p>
    <w:p w:rsidR="00280AC7" w:rsidRPr="00F6001C" w:rsidRDefault="00280AC7" w:rsidP="00280AC7">
      <w:pPr>
        <w:pStyle w:val="Default"/>
        <w:spacing w:line="276" w:lineRule="auto"/>
        <w:ind w:left="720"/>
        <w:rPr>
          <w:rFonts w:ascii="Times New Roman" w:hAnsi="Times New Roman" w:cs="Times New Roman"/>
          <w:color w:val="auto"/>
        </w:rPr>
      </w:pPr>
    </w:p>
    <w:p w:rsidR="005C049C" w:rsidRPr="00E80CD0" w:rsidRDefault="005C049C" w:rsidP="00542211">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u w:val="single"/>
        </w:rPr>
        <w:t xml:space="preserve">Podatki v slovenskem jeziku </w:t>
      </w:r>
    </w:p>
    <w:p w:rsidR="002E64FB" w:rsidRDefault="005C049C" w:rsidP="00542211">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Ponudnik naj predloži tehnične podatke o tkaninah v slovenskem jeziku</w:t>
      </w:r>
      <w:r w:rsidR="00347BDC">
        <w:rPr>
          <w:rFonts w:ascii="Times New Roman" w:hAnsi="Times New Roman" w:cs="Times New Roman"/>
          <w:color w:val="auto"/>
        </w:rPr>
        <w:t xml:space="preserve"> – </w:t>
      </w:r>
      <w:r w:rsidR="00FD1585">
        <w:rPr>
          <w:rFonts w:ascii="Times New Roman" w:hAnsi="Times New Roman" w:cs="Times New Roman"/>
          <w:color w:val="auto"/>
        </w:rPr>
        <w:t xml:space="preserve">vpiše </w:t>
      </w:r>
      <w:r w:rsidR="00347BDC">
        <w:rPr>
          <w:rFonts w:ascii="Times New Roman" w:hAnsi="Times New Roman" w:cs="Times New Roman"/>
          <w:color w:val="auto"/>
        </w:rPr>
        <w:t xml:space="preserve">jih </w:t>
      </w:r>
      <w:r w:rsidR="00FD1585">
        <w:rPr>
          <w:rFonts w:ascii="Times New Roman" w:hAnsi="Times New Roman" w:cs="Times New Roman"/>
          <w:color w:val="auto"/>
        </w:rPr>
        <w:t>v razpredelnice tehnične specifikacije (kakovostni parametri tkanine)</w:t>
      </w:r>
      <w:r w:rsidR="00F66E95">
        <w:rPr>
          <w:rFonts w:ascii="Times New Roman" w:hAnsi="Times New Roman" w:cs="Times New Roman"/>
          <w:color w:val="auto"/>
        </w:rPr>
        <w:t>, kateri se nahajajo</w:t>
      </w:r>
      <w:r w:rsidR="00211A2D">
        <w:rPr>
          <w:rFonts w:ascii="Times New Roman" w:hAnsi="Times New Roman" w:cs="Times New Roman"/>
          <w:color w:val="auto"/>
        </w:rPr>
        <w:t xml:space="preserve"> v</w:t>
      </w:r>
      <w:r w:rsidR="00F66E95">
        <w:rPr>
          <w:rFonts w:ascii="Times New Roman" w:hAnsi="Times New Roman" w:cs="Times New Roman"/>
          <w:color w:val="auto"/>
        </w:rPr>
        <w:t xml:space="preserve"> razpisni  dokumentaciji Povabila k oddaji ponudbe</w:t>
      </w:r>
      <w:r w:rsidR="00FD1585">
        <w:rPr>
          <w:rFonts w:ascii="Times New Roman" w:hAnsi="Times New Roman" w:cs="Times New Roman"/>
          <w:color w:val="auto"/>
        </w:rPr>
        <w:t xml:space="preserve">. Podatke vpiše ročno </w:t>
      </w:r>
      <w:r w:rsidR="00713BE2">
        <w:rPr>
          <w:rFonts w:ascii="Times New Roman" w:hAnsi="Times New Roman" w:cs="Times New Roman"/>
          <w:color w:val="auto"/>
        </w:rPr>
        <w:t>v sivo pobarvan</w:t>
      </w:r>
      <w:r w:rsidR="00F66E95">
        <w:rPr>
          <w:rFonts w:ascii="Times New Roman" w:hAnsi="Times New Roman" w:cs="Times New Roman"/>
          <w:color w:val="auto"/>
        </w:rPr>
        <w:t>e stolpce</w:t>
      </w:r>
      <w:r w:rsidR="00FD1585">
        <w:rPr>
          <w:rFonts w:ascii="Times New Roman" w:hAnsi="Times New Roman" w:cs="Times New Roman"/>
          <w:color w:val="auto"/>
        </w:rPr>
        <w:t>.</w:t>
      </w:r>
      <w:r w:rsidR="008001A5">
        <w:rPr>
          <w:rFonts w:ascii="Times New Roman" w:hAnsi="Times New Roman" w:cs="Times New Roman"/>
          <w:color w:val="auto"/>
        </w:rPr>
        <w:t xml:space="preserve"> </w:t>
      </w:r>
    </w:p>
    <w:p w:rsidR="00507485" w:rsidRPr="00E80CD0" w:rsidRDefault="00E51A30" w:rsidP="00542211">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Kot dokazilu o izpolnjevanju navedenih kakovostnih parametrov v razpredelnici je dolžan ponudnik za vse tkanine priložiti tudi tehnične liste </w:t>
      </w:r>
      <w:r w:rsidR="00D178B0">
        <w:rPr>
          <w:rFonts w:ascii="Times New Roman" w:hAnsi="Times New Roman" w:cs="Times New Roman"/>
          <w:color w:val="auto"/>
        </w:rPr>
        <w:t>tkanine</w:t>
      </w:r>
      <w:r>
        <w:rPr>
          <w:rFonts w:ascii="Times New Roman" w:hAnsi="Times New Roman" w:cs="Times New Roman"/>
          <w:color w:val="auto"/>
        </w:rPr>
        <w:t>.</w:t>
      </w:r>
      <w:r w:rsidR="00E53AFA">
        <w:rPr>
          <w:rFonts w:ascii="Times New Roman" w:hAnsi="Times New Roman" w:cs="Times New Roman"/>
          <w:color w:val="auto"/>
        </w:rPr>
        <w:t xml:space="preserve"> </w:t>
      </w:r>
    </w:p>
    <w:p w:rsidR="005C049C" w:rsidRPr="00E80CD0" w:rsidRDefault="005C049C" w:rsidP="00F6001C">
      <w:pPr>
        <w:pStyle w:val="Default"/>
        <w:spacing w:line="276" w:lineRule="auto"/>
        <w:rPr>
          <w:rFonts w:ascii="Times New Roman" w:hAnsi="Times New Roman" w:cs="Times New Roman"/>
          <w:color w:val="auto"/>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ŠIVANJE IZDELKA </w:t>
      </w:r>
    </w:p>
    <w:p w:rsidR="00280AC7" w:rsidRPr="00E80CD0" w:rsidRDefault="00280AC7" w:rsidP="00280AC7">
      <w:pPr>
        <w:pStyle w:val="Default"/>
        <w:spacing w:line="276" w:lineRule="auto"/>
        <w:ind w:left="720"/>
        <w:rPr>
          <w:rFonts w:ascii="Times New Roman" w:hAnsi="Times New Roman" w:cs="Times New Roman"/>
          <w:color w:val="auto"/>
        </w:rPr>
      </w:pP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Šivanje izdelka mora biti izvedeno tako, da vzdržijo šivi običajno obremenitev oblačila tekom nošnje. Zaključki šivov morajo biti čvrsti. Notranji šivi ne smejo povzročiti usipanja tkanine. Šivi morajo biti enakomerno oddaljeni od roba tkanine. Barva sukanca mora biti enaka barvi tkanine izdelka. </w:t>
      </w:r>
    </w:p>
    <w:p w:rsidR="005C049C"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Izdelava in videz modela morata vizualno ustrezati skici in navodilom za izdelavo modela. </w:t>
      </w:r>
    </w:p>
    <w:p w:rsidR="00F66E95" w:rsidRDefault="00F66E95" w:rsidP="00460AF3">
      <w:pPr>
        <w:pStyle w:val="Default"/>
        <w:spacing w:line="276" w:lineRule="auto"/>
        <w:rPr>
          <w:rFonts w:ascii="Times New Roman" w:hAnsi="Times New Roman" w:cs="Times New Roman"/>
          <w:u w:val="single"/>
        </w:rPr>
      </w:pPr>
    </w:p>
    <w:p w:rsidR="00F6001C" w:rsidRPr="00F66E95" w:rsidRDefault="00F6001C" w:rsidP="00F66E95">
      <w:pPr>
        <w:pStyle w:val="Default"/>
        <w:numPr>
          <w:ilvl w:val="0"/>
          <w:numId w:val="9"/>
        </w:numPr>
        <w:spacing w:line="276" w:lineRule="auto"/>
        <w:jc w:val="both"/>
        <w:rPr>
          <w:rFonts w:ascii="Times New Roman" w:hAnsi="Times New Roman" w:cs="Times New Roman"/>
          <w:color w:val="auto"/>
          <w:u w:val="single"/>
        </w:rPr>
      </w:pPr>
      <w:r w:rsidRPr="00F66E95">
        <w:rPr>
          <w:rFonts w:ascii="Times New Roman" w:hAnsi="Times New Roman" w:cs="Times New Roman"/>
          <w:color w:val="auto"/>
          <w:u w:val="single"/>
        </w:rPr>
        <w:t>LOGOTIP</w:t>
      </w:r>
    </w:p>
    <w:p w:rsidR="00280AC7" w:rsidRPr="00F6001C" w:rsidRDefault="00280AC7" w:rsidP="00280AC7">
      <w:pPr>
        <w:pStyle w:val="Default"/>
        <w:spacing w:line="276" w:lineRule="auto"/>
        <w:ind w:left="720"/>
        <w:rPr>
          <w:rFonts w:ascii="Times New Roman" w:hAnsi="Times New Roman" w:cs="Times New Roman"/>
          <w:color w:val="auto"/>
          <w:u w:val="single"/>
        </w:rPr>
      </w:pPr>
    </w:p>
    <w:p w:rsidR="00F6001C" w:rsidRPr="00F6001C" w:rsidRDefault="00F6001C" w:rsidP="00F6001C">
      <w:pPr>
        <w:spacing w:line="276" w:lineRule="auto"/>
        <w:jc w:val="both"/>
        <w:rPr>
          <w:color w:val="000000"/>
          <w:sz w:val="24"/>
          <w:szCs w:val="24"/>
        </w:rPr>
      </w:pPr>
      <w:r w:rsidRPr="00F6001C">
        <w:rPr>
          <w:color w:val="000000"/>
          <w:sz w:val="24"/>
          <w:szCs w:val="24"/>
        </w:rPr>
        <w:t>Logotip na vzorčnih oblačilih, ki jih bo ponudnik ponudil ob razpisu, ni potreben.</w:t>
      </w:r>
    </w:p>
    <w:p w:rsidR="00F6001C" w:rsidRPr="00F6001C" w:rsidRDefault="00005525" w:rsidP="00F6001C">
      <w:pPr>
        <w:spacing w:line="276" w:lineRule="auto"/>
        <w:jc w:val="both"/>
        <w:rPr>
          <w:color w:val="000000"/>
          <w:sz w:val="24"/>
          <w:szCs w:val="24"/>
        </w:rPr>
      </w:pPr>
      <w:r>
        <w:rPr>
          <w:color w:val="000000"/>
          <w:sz w:val="24"/>
          <w:szCs w:val="24"/>
        </w:rPr>
        <w:t>Izbrani izvajalec mora</w:t>
      </w:r>
      <w:r w:rsidR="00F6001C" w:rsidRPr="00F6001C">
        <w:rPr>
          <w:color w:val="000000"/>
          <w:sz w:val="24"/>
          <w:szCs w:val="24"/>
        </w:rPr>
        <w:t xml:space="preserve"> pred pričetkom šivanja oblačila predložiti izvezen </w:t>
      </w:r>
      <w:r w:rsidR="00162B39">
        <w:rPr>
          <w:color w:val="000000"/>
          <w:sz w:val="24"/>
          <w:szCs w:val="24"/>
        </w:rPr>
        <w:t xml:space="preserve">in tiskan </w:t>
      </w:r>
      <w:r w:rsidR="00F6001C" w:rsidRPr="00F6001C">
        <w:rPr>
          <w:color w:val="000000"/>
          <w:sz w:val="24"/>
          <w:szCs w:val="24"/>
        </w:rPr>
        <w:t>logotip na izbrani tkanini</w:t>
      </w:r>
      <w:r w:rsidR="00F6001C">
        <w:rPr>
          <w:color w:val="000000"/>
          <w:sz w:val="24"/>
          <w:szCs w:val="24"/>
        </w:rPr>
        <w:t>, z izbrano barvo,</w:t>
      </w:r>
      <w:r w:rsidR="00F6001C" w:rsidRPr="00F6001C">
        <w:rPr>
          <w:color w:val="000000"/>
          <w:sz w:val="24"/>
          <w:szCs w:val="24"/>
        </w:rPr>
        <w:t xml:space="preserve"> v potrditev naročniku.</w:t>
      </w:r>
      <w:r w:rsidR="00F6001C" w:rsidRPr="00F6001C">
        <w:rPr>
          <w:sz w:val="24"/>
          <w:szCs w:val="24"/>
        </w:rPr>
        <w:t xml:space="preserve"> Vezenje </w:t>
      </w:r>
      <w:r w:rsidR="00713BE2">
        <w:rPr>
          <w:sz w:val="24"/>
          <w:szCs w:val="24"/>
        </w:rPr>
        <w:t xml:space="preserve">ali tiskanje </w:t>
      </w:r>
      <w:r w:rsidR="00F6001C" w:rsidRPr="00F6001C">
        <w:rPr>
          <w:sz w:val="24"/>
          <w:szCs w:val="24"/>
        </w:rPr>
        <w:t>mora</w:t>
      </w:r>
      <w:r w:rsidR="00F6001C" w:rsidRPr="00F6001C">
        <w:rPr>
          <w:color w:val="000000"/>
          <w:sz w:val="24"/>
          <w:szCs w:val="24"/>
        </w:rPr>
        <w:t xml:space="preserve"> biti kakovostno, kar preveri in potrdi naročnik.</w:t>
      </w:r>
    </w:p>
    <w:p w:rsidR="005C049C" w:rsidRPr="00E80CD0" w:rsidRDefault="005C049C" w:rsidP="00F6001C">
      <w:pPr>
        <w:pStyle w:val="Default"/>
        <w:spacing w:line="276" w:lineRule="auto"/>
        <w:rPr>
          <w:rFonts w:ascii="Times New Roman" w:hAnsi="Times New Roman" w:cs="Times New Roman"/>
          <w:color w:val="auto"/>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VŠIVNA ETIKETA </w:t>
      </w:r>
    </w:p>
    <w:p w:rsidR="00280AC7" w:rsidRPr="00E80CD0" w:rsidRDefault="00280AC7" w:rsidP="00280AC7">
      <w:pPr>
        <w:pStyle w:val="Default"/>
        <w:spacing w:line="276" w:lineRule="auto"/>
        <w:ind w:left="720"/>
        <w:rPr>
          <w:rFonts w:ascii="Times New Roman" w:hAnsi="Times New Roman" w:cs="Times New Roman"/>
          <w:color w:val="auto"/>
        </w:rPr>
      </w:pP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Vsako oblačilo mora biti opremljeno z eno ali več obstojnimi všivnimi etiketami iz katere/katerih je razvidna: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surovinska sestava,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način vzdrževanja, </w:t>
      </w:r>
    </w:p>
    <w:p w:rsidR="005C049C" w:rsidRPr="00E80CD0" w:rsidRDefault="00376201" w:rsidP="001354FD">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 </w:t>
      </w:r>
      <w:r w:rsidR="005C049C" w:rsidRPr="00E80CD0">
        <w:rPr>
          <w:rFonts w:ascii="Times New Roman" w:hAnsi="Times New Roman" w:cs="Times New Roman"/>
          <w:color w:val="auto"/>
        </w:rPr>
        <w:t>velikostna števi</w:t>
      </w:r>
      <w:r w:rsidR="002E074C">
        <w:rPr>
          <w:rFonts w:ascii="Times New Roman" w:hAnsi="Times New Roman" w:cs="Times New Roman"/>
          <w:color w:val="auto"/>
        </w:rPr>
        <w:t>lka,</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w:t>
      </w:r>
      <w:r w:rsidR="00211A2D">
        <w:rPr>
          <w:rFonts w:ascii="Times New Roman" w:hAnsi="Times New Roman" w:cs="Times New Roman"/>
          <w:color w:val="auto"/>
        </w:rPr>
        <w:t>naziv proizvajalca in</w:t>
      </w:r>
      <w:r w:rsidRPr="00E80CD0">
        <w:rPr>
          <w:rFonts w:ascii="Times New Roman" w:hAnsi="Times New Roman" w:cs="Times New Roman"/>
          <w:color w:val="auto"/>
        </w:rPr>
        <w:t xml:space="preserve">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letnica izdelave. </w:t>
      </w:r>
    </w:p>
    <w:p w:rsidR="005C049C" w:rsidRPr="00E80CD0" w:rsidRDefault="005C049C" w:rsidP="001354FD">
      <w:pPr>
        <w:pStyle w:val="Default"/>
        <w:spacing w:line="276" w:lineRule="auto"/>
        <w:jc w:val="both"/>
        <w:rPr>
          <w:rFonts w:ascii="Times New Roman" w:hAnsi="Times New Roman" w:cs="Times New Roman"/>
          <w:color w:val="auto"/>
        </w:rPr>
      </w:pPr>
    </w:p>
    <w:p w:rsidR="008C1C92" w:rsidRDefault="005C049C" w:rsidP="00B42F85">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Podatki na etiketi/etiketah morajo biti odtisnjeni z obstojnimi barvili, kar pomeni, da morajo biti besedilo in simboli vidni ves čas uporabe.</w:t>
      </w:r>
      <w:r w:rsidR="00B42F85">
        <w:rPr>
          <w:rFonts w:ascii="Times New Roman" w:hAnsi="Times New Roman" w:cs="Times New Roman"/>
          <w:color w:val="auto"/>
        </w:rPr>
        <w:t xml:space="preserve"> </w:t>
      </w:r>
    </w:p>
    <w:p w:rsidR="00211A2D" w:rsidRDefault="00211A2D" w:rsidP="00F6001C">
      <w:pPr>
        <w:pStyle w:val="Default"/>
        <w:spacing w:line="276" w:lineRule="auto"/>
        <w:rPr>
          <w:rFonts w:ascii="Times New Roman" w:hAnsi="Times New Roman" w:cs="Times New Roman"/>
          <w:color w:val="auto"/>
        </w:rPr>
      </w:pPr>
    </w:p>
    <w:p w:rsidR="00211A2D" w:rsidRDefault="00211A2D" w:rsidP="00F6001C">
      <w:pPr>
        <w:pStyle w:val="Default"/>
        <w:spacing w:line="276" w:lineRule="auto"/>
        <w:rPr>
          <w:rFonts w:ascii="Times New Roman" w:hAnsi="Times New Roman" w:cs="Times New Roman"/>
          <w:color w:val="auto"/>
        </w:rPr>
      </w:pPr>
    </w:p>
    <w:p w:rsidR="008B3800" w:rsidRPr="008B3800" w:rsidRDefault="008B3800" w:rsidP="00F6001C">
      <w:pPr>
        <w:pStyle w:val="Default"/>
        <w:spacing w:line="276" w:lineRule="auto"/>
        <w:rPr>
          <w:rFonts w:ascii="Times New Roman" w:hAnsi="Times New Roman" w:cs="Times New Roman"/>
          <w:color w:val="auto"/>
          <w:sz w:val="20"/>
          <w:szCs w:val="20"/>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lastRenderedPageBreak/>
        <w:t xml:space="preserve">NEGA </w:t>
      </w:r>
    </w:p>
    <w:p w:rsidR="00280AC7" w:rsidRPr="00E80CD0" w:rsidRDefault="00280AC7" w:rsidP="00280AC7">
      <w:pPr>
        <w:pStyle w:val="Default"/>
        <w:spacing w:line="276" w:lineRule="auto"/>
        <w:ind w:left="720"/>
        <w:rPr>
          <w:rFonts w:ascii="Times New Roman" w:hAnsi="Times New Roman" w:cs="Times New Roman"/>
          <w:color w:val="auto"/>
        </w:rPr>
      </w:pPr>
    </w:p>
    <w:p w:rsidR="00BF4811" w:rsidRDefault="005C049C" w:rsidP="00211A2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Vsako oblačilo mora imeti všito etiketo z ustreznimi simboli za nego, da bo na njihovi osnovi možno brezhibno vzdrževanje oblačila. Navodila za nego morajo biti tudi v ponudbi natančno zapisana in označ</w:t>
      </w:r>
      <w:r w:rsidR="00211A2D">
        <w:rPr>
          <w:rFonts w:ascii="Times New Roman" w:hAnsi="Times New Roman" w:cs="Times New Roman"/>
          <w:color w:val="auto"/>
        </w:rPr>
        <w:t xml:space="preserve">ena s simboli za nego oblačil. </w:t>
      </w:r>
    </w:p>
    <w:p w:rsidR="00BF4811" w:rsidRPr="00E80CD0" w:rsidRDefault="00BF4811" w:rsidP="00F6001C">
      <w:pPr>
        <w:pStyle w:val="Default"/>
        <w:spacing w:line="276" w:lineRule="auto"/>
        <w:rPr>
          <w:rFonts w:ascii="Times New Roman" w:hAnsi="Times New Roman" w:cs="Times New Roman"/>
          <w:color w:val="auto"/>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EMBALIRANJE </w:t>
      </w:r>
    </w:p>
    <w:p w:rsidR="00280AC7" w:rsidRPr="00E80CD0" w:rsidRDefault="00280AC7" w:rsidP="00280AC7">
      <w:pPr>
        <w:pStyle w:val="Default"/>
        <w:spacing w:line="276" w:lineRule="auto"/>
        <w:ind w:left="720"/>
        <w:rPr>
          <w:rFonts w:ascii="Times New Roman" w:hAnsi="Times New Roman" w:cs="Times New Roman"/>
          <w:color w:val="auto"/>
        </w:rPr>
      </w:pP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Posamezno oblačilo mora biti zaščiteno </w:t>
      </w:r>
      <w:r w:rsidR="00D536C5">
        <w:rPr>
          <w:rFonts w:ascii="Times New Roman" w:hAnsi="Times New Roman" w:cs="Times New Roman"/>
          <w:color w:val="auto"/>
        </w:rPr>
        <w:t>z</w:t>
      </w:r>
      <w:r w:rsidRPr="00E80CD0">
        <w:rPr>
          <w:rFonts w:ascii="Times New Roman" w:hAnsi="Times New Roman" w:cs="Times New Roman"/>
          <w:color w:val="auto"/>
        </w:rPr>
        <w:t xml:space="preserve"> vrečko na kateri mora biti prilepljena etiketa s podatki o: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nazivu proizvajalca,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nazivu oblačila, skladno s posamezno tehnično specifikacijo,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w:t>
      </w:r>
      <w:r w:rsidRPr="00D178B0">
        <w:rPr>
          <w:rFonts w:ascii="Times New Roman" w:hAnsi="Times New Roman" w:cs="Times New Roman"/>
          <w:color w:val="auto"/>
        </w:rPr>
        <w:t>številki javnega naročila</w:t>
      </w:r>
      <w:r w:rsidRPr="00E80CD0">
        <w:rPr>
          <w:rFonts w:ascii="Times New Roman" w:hAnsi="Times New Roman" w:cs="Times New Roman"/>
          <w:color w:val="auto"/>
        </w:rPr>
        <w:t xml:space="preserve">, </w:t>
      </w:r>
    </w:p>
    <w:p w:rsidR="005C049C" w:rsidRPr="00F52A67" w:rsidRDefault="005C049C" w:rsidP="001354FD">
      <w:pPr>
        <w:pStyle w:val="Default"/>
        <w:spacing w:line="276" w:lineRule="auto"/>
        <w:jc w:val="both"/>
        <w:rPr>
          <w:rFonts w:ascii="Times New Roman" w:hAnsi="Times New Roman" w:cs="Times New Roman"/>
          <w:color w:val="auto"/>
        </w:rPr>
      </w:pPr>
      <w:r w:rsidRPr="00F52A67">
        <w:rPr>
          <w:rFonts w:ascii="Times New Roman" w:hAnsi="Times New Roman" w:cs="Times New Roman"/>
          <w:color w:val="auto"/>
        </w:rPr>
        <w:t>- letu izdelave</w:t>
      </w:r>
      <w:r w:rsidR="00D536C5">
        <w:rPr>
          <w:rFonts w:ascii="Times New Roman" w:hAnsi="Times New Roman" w:cs="Times New Roman"/>
          <w:color w:val="auto"/>
        </w:rPr>
        <w:t>,</w:t>
      </w:r>
      <w:r w:rsidRPr="00F52A67">
        <w:rPr>
          <w:rFonts w:ascii="Times New Roman" w:hAnsi="Times New Roman" w:cs="Times New Roman"/>
          <w:color w:val="auto"/>
        </w:rPr>
        <w:t xml:space="preserve"> </w:t>
      </w:r>
    </w:p>
    <w:p w:rsidR="002E074C" w:rsidRDefault="005C049C" w:rsidP="001354FD">
      <w:pPr>
        <w:spacing w:line="276" w:lineRule="auto"/>
        <w:jc w:val="both"/>
        <w:rPr>
          <w:sz w:val="24"/>
          <w:szCs w:val="24"/>
        </w:rPr>
      </w:pPr>
      <w:r w:rsidRPr="00F52A67">
        <w:rPr>
          <w:sz w:val="24"/>
          <w:szCs w:val="24"/>
        </w:rPr>
        <w:t xml:space="preserve">- velikostni </w:t>
      </w:r>
      <w:r w:rsidR="00191A9C" w:rsidRPr="00F52A67">
        <w:rPr>
          <w:sz w:val="24"/>
          <w:szCs w:val="24"/>
        </w:rPr>
        <w:t>številki</w:t>
      </w:r>
      <w:r w:rsidR="00D536C5">
        <w:rPr>
          <w:sz w:val="24"/>
          <w:szCs w:val="24"/>
        </w:rPr>
        <w:t>,</w:t>
      </w:r>
      <w:r w:rsidR="00F52A67" w:rsidRPr="00F52A67">
        <w:rPr>
          <w:sz w:val="24"/>
          <w:szCs w:val="24"/>
        </w:rPr>
        <w:t xml:space="preserve"> </w:t>
      </w:r>
    </w:p>
    <w:p w:rsidR="005C049C" w:rsidRDefault="002E074C" w:rsidP="001354FD">
      <w:pPr>
        <w:spacing w:line="276" w:lineRule="auto"/>
        <w:jc w:val="both"/>
        <w:rPr>
          <w:sz w:val="24"/>
          <w:szCs w:val="24"/>
        </w:rPr>
      </w:pPr>
      <w:r>
        <w:rPr>
          <w:sz w:val="24"/>
          <w:szCs w:val="24"/>
        </w:rPr>
        <w:t xml:space="preserve">- </w:t>
      </w:r>
      <w:r w:rsidR="005C049C" w:rsidRPr="00F52A67">
        <w:rPr>
          <w:sz w:val="24"/>
          <w:szCs w:val="24"/>
        </w:rPr>
        <w:t>imenu in priimku</w:t>
      </w:r>
      <w:r w:rsidR="00D536C5">
        <w:rPr>
          <w:sz w:val="24"/>
          <w:szCs w:val="24"/>
        </w:rPr>
        <w:t xml:space="preserve"> ter</w:t>
      </w:r>
    </w:p>
    <w:p w:rsidR="00D536C5" w:rsidRPr="00F52A67" w:rsidRDefault="00D536C5" w:rsidP="001354FD">
      <w:pPr>
        <w:spacing w:line="276" w:lineRule="auto"/>
        <w:jc w:val="both"/>
        <w:rPr>
          <w:sz w:val="24"/>
          <w:szCs w:val="24"/>
        </w:rPr>
      </w:pPr>
      <w:r>
        <w:rPr>
          <w:sz w:val="24"/>
          <w:szCs w:val="24"/>
        </w:rPr>
        <w:t>- matični št. bodočega uporabnika oblačila</w:t>
      </w:r>
    </w:p>
    <w:p w:rsidR="005C049C" w:rsidRDefault="005C049C" w:rsidP="00F6001C">
      <w:pPr>
        <w:pStyle w:val="Default"/>
        <w:spacing w:line="276" w:lineRule="auto"/>
        <w:rPr>
          <w:rFonts w:ascii="Times New Roman" w:hAnsi="Times New Roman" w:cs="Times New Roman"/>
          <w:color w:val="auto"/>
        </w:rPr>
      </w:pPr>
    </w:p>
    <w:p w:rsidR="00BB2E51" w:rsidRDefault="00BB2E51" w:rsidP="00BB2E51">
      <w:pPr>
        <w:pStyle w:val="Default"/>
        <w:numPr>
          <w:ilvl w:val="0"/>
          <w:numId w:val="9"/>
        </w:numPr>
        <w:spacing w:line="276" w:lineRule="auto"/>
        <w:jc w:val="both"/>
        <w:rPr>
          <w:rFonts w:ascii="Times New Roman" w:hAnsi="Times New Roman" w:cs="Times New Roman"/>
          <w:color w:val="auto"/>
          <w:u w:val="single"/>
        </w:rPr>
      </w:pPr>
      <w:r>
        <w:rPr>
          <w:rFonts w:ascii="Times New Roman" w:hAnsi="Times New Roman" w:cs="Times New Roman"/>
          <w:color w:val="auto"/>
          <w:u w:val="single"/>
        </w:rPr>
        <w:t>BARVA</w:t>
      </w:r>
    </w:p>
    <w:p w:rsidR="00BB2E51" w:rsidRDefault="00BB2E51" w:rsidP="00BB2E51">
      <w:pPr>
        <w:pStyle w:val="Default"/>
        <w:spacing w:line="276" w:lineRule="auto"/>
        <w:jc w:val="both"/>
        <w:rPr>
          <w:rFonts w:ascii="Times New Roman" w:hAnsi="Times New Roman" w:cs="Times New Roman"/>
          <w:color w:val="auto"/>
          <w:u w:val="single"/>
        </w:rPr>
      </w:pPr>
    </w:p>
    <w:p w:rsidR="00CF1FA0" w:rsidRPr="00FA79AC" w:rsidRDefault="00BB2E51" w:rsidP="00BB2E51">
      <w:pPr>
        <w:pStyle w:val="Default"/>
        <w:spacing w:line="276" w:lineRule="auto"/>
        <w:jc w:val="both"/>
        <w:rPr>
          <w:rFonts w:ascii="Times New Roman" w:hAnsi="Times New Roman" w:cs="Times New Roman"/>
          <w:color w:val="auto"/>
        </w:rPr>
      </w:pPr>
      <w:r w:rsidRPr="00FA79AC">
        <w:rPr>
          <w:rFonts w:ascii="Times New Roman" w:hAnsi="Times New Roman" w:cs="Times New Roman"/>
          <w:color w:val="auto"/>
        </w:rPr>
        <w:t>Barva posameznih oblačil se pred izdelavo uskladi z izbranim ponudnikom, ne glede na to, da je v opisu spodaj  kje navedena oz. je slika v barvi.</w:t>
      </w:r>
      <w:r w:rsidR="00BA58DB" w:rsidRPr="00FA79AC">
        <w:rPr>
          <w:rFonts w:ascii="Times New Roman" w:hAnsi="Times New Roman" w:cs="Times New Roman"/>
          <w:color w:val="auto"/>
        </w:rPr>
        <w:t xml:space="preserve"> </w:t>
      </w:r>
    </w:p>
    <w:p w:rsidR="002316DE" w:rsidRDefault="002316DE" w:rsidP="00BB2E51">
      <w:pPr>
        <w:pStyle w:val="Default"/>
        <w:spacing w:line="276" w:lineRule="auto"/>
        <w:jc w:val="both"/>
        <w:rPr>
          <w:rFonts w:ascii="Times New Roman" w:hAnsi="Times New Roman" w:cs="Times New Roman"/>
          <w:b/>
          <w:color w:val="auto"/>
        </w:rPr>
      </w:pPr>
    </w:p>
    <w:p w:rsidR="00F66E95" w:rsidRDefault="00F66E95"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D536C5" w:rsidRDefault="00D536C5" w:rsidP="00BB2E51">
      <w:pPr>
        <w:pStyle w:val="Default"/>
        <w:spacing w:line="276" w:lineRule="auto"/>
        <w:jc w:val="both"/>
        <w:rPr>
          <w:rFonts w:ascii="Times New Roman" w:hAnsi="Times New Roman" w:cs="Times New Roman"/>
          <w:b/>
          <w:color w:val="auto"/>
        </w:rPr>
      </w:pPr>
    </w:p>
    <w:p w:rsidR="00AF67AF" w:rsidRPr="00BA58DB" w:rsidRDefault="00AF67AF" w:rsidP="00BB2E51">
      <w:pPr>
        <w:pStyle w:val="Default"/>
        <w:spacing w:line="276" w:lineRule="auto"/>
        <w:jc w:val="both"/>
        <w:rPr>
          <w:rFonts w:ascii="Times New Roman" w:hAnsi="Times New Roman" w:cs="Times New Roman"/>
          <w:b/>
          <w:color w:val="auto"/>
        </w:rPr>
      </w:pPr>
    </w:p>
    <w:p w:rsidR="006861B4" w:rsidRDefault="006861B4" w:rsidP="00F6001C">
      <w:pPr>
        <w:pStyle w:val="Default"/>
        <w:spacing w:line="276" w:lineRule="auto"/>
        <w:rPr>
          <w:rFonts w:ascii="Times New Roman" w:hAnsi="Times New Roman" w:cs="Times New Roman"/>
          <w:b/>
          <w:color w:val="auto"/>
          <w:sz w:val="20"/>
          <w:szCs w:val="20"/>
        </w:rPr>
      </w:pPr>
    </w:p>
    <w:p w:rsidR="008B3800" w:rsidRPr="008B3800" w:rsidRDefault="008B3800" w:rsidP="00F6001C">
      <w:pPr>
        <w:pStyle w:val="Default"/>
        <w:spacing w:line="276" w:lineRule="auto"/>
        <w:rPr>
          <w:rFonts w:ascii="Times New Roman" w:hAnsi="Times New Roman" w:cs="Times New Roman"/>
          <w:b/>
          <w:color w:val="auto"/>
          <w:sz w:val="20"/>
          <w:szCs w:val="20"/>
        </w:rPr>
      </w:pPr>
    </w:p>
    <w:p w:rsidR="00CF1FA0" w:rsidRPr="00E573EB" w:rsidRDefault="00F66E95" w:rsidP="00F6001C">
      <w:pPr>
        <w:pStyle w:val="Default"/>
        <w:spacing w:line="276"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ZAHTEVE </w:t>
      </w:r>
      <w:r w:rsidR="008D71B5">
        <w:rPr>
          <w:rFonts w:ascii="Times New Roman" w:hAnsi="Times New Roman" w:cs="Times New Roman"/>
          <w:b/>
          <w:color w:val="auto"/>
          <w:sz w:val="28"/>
          <w:szCs w:val="28"/>
        </w:rPr>
        <w:t xml:space="preserve">ZA IZDELAVO PO POSAMEZNIH </w:t>
      </w:r>
      <w:r w:rsidR="000F15B4" w:rsidRPr="00E573EB">
        <w:rPr>
          <w:rFonts w:ascii="Times New Roman" w:hAnsi="Times New Roman" w:cs="Times New Roman"/>
          <w:b/>
          <w:color w:val="auto"/>
          <w:sz w:val="28"/>
          <w:szCs w:val="28"/>
        </w:rPr>
        <w:t>SLUŽBENIH OBLAČIL</w:t>
      </w:r>
    </w:p>
    <w:p w:rsidR="000F15B4" w:rsidRDefault="000F15B4" w:rsidP="00F6001C">
      <w:pPr>
        <w:pStyle w:val="Default"/>
        <w:spacing w:line="276" w:lineRule="auto"/>
        <w:rPr>
          <w:rFonts w:ascii="Times New Roman" w:hAnsi="Times New Roman" w:cs="Times New Roman"/>
          <w:color w:val="auto"/>
          <w:u w:val="single"/>
        </w:rPr>
      </w:pPr>
    </w:p>
    <w:p w:rsidR="000F15B4" w:rsidRPr="00B53B1D" w:rsidRDefault="000F15B4"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SRAJCA IN BLUZA</w:t>
      </w:r>
      <w:r w:rsidR="00FA79AC" w:rsidRPr="00B53B1D">
        <w:rPr>
          <w:rFonts w:ascii="Times New Roman" w:hAnsi="Times New Roman" w:cs="Times New Roman"/>
          <w:color w:val="auto"/>
        </w:rPr>
        <w:t xml:space="preserve"> – KRATEK IN DOLG ROKAV</w:t>
      </w:r>
      <w:r w:rsidRPr="00B53B1D">
        <w:rPr>
          <w:rFonts w:ascii="Times New Roman" w:hAnsi="Times New Roman" w:cs="Times New Roman"/>
          <w:color w:val="auto"/>
        </w:rPr>
        <w:t xml:space="preserve"> (M/Ž)</w:t>
      </w:r>
    </w:p>
    <w:p w:rsidR="004557A0" w:rsidRPr="00B53B1D" w:rsidRDefault="00312774"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 xml:space="preserve">HLAČE </w:t>
      </w:r>
      <w:r w:rsidR="00BB7204" w:rsidRPr="00B53B1D">
        <w:rPr>
          <w:rFonts w:ascii="Times New Roman" w:hAnsi="Times New Roman" w:cs="Times New Roman"/>
          <w:color w:val="auto"/>
        </w:rPr>
        <w:t xml:space="preserve">LETNE </w:t>
      </w:r>
      <w:r w:rsidRPr="00B53B1D">
        <w:rPr>
          <w:rFonts w:ascii="Times New Roman" w:hAnsi="Times New Roman" w:cs="Times New Roman"/>
          <w:color w:val="auto"/>
        </w:rPr>
        <w:t>(M/Ž)</w:t>
      </w:r>
      <w:r w:rsidR="00296A2D" w:rsidRPr="00B53B1D">
        <w:rPr>
          <w:rFonts w:ascii="Times New Roman" w:hAnsi="Times New Roman" w:cs="Times New Roman"/>
          <w:color w:val="auto"/>
        </w:rPr>
        <w:t xml:space="preserve"> – za voznike</w:t>
      </w:r>
    </w:p>
    <w:p w:rsidR="00BB7204" w:rsidRPr="00A337F9" w:rsidRDefault="00BB7204" w:rsidP="00BB7204">
      <w:pPr>
        <w:pStyle w:val="Default"/>
        <w:numPr>
          <w:ilvl w:val="0"/>
          <w:numId w:val="21"/>
        </w:numPr>
        <w:spacing w:line="276" w:lineRule="auto"/>
        <w:jc w:val="both"/>
        <w:rPr>
          <w:rFonts w:ascii="Times New Roman" w:hAnsi="Times New Roman" w:cs="Times New Roman"/>
          <w:color w:val="auto"/>
        </w:rPr>
      </w:pPr>
      <w:r w:rsidRPr="00A337F9">
        <w:rPr>
          <w:rFonts w:ascii="Times New Roman" w:hAnsi="Times New Roman" w:cs="Times New Roman"/>
          <w:color w:val="auto"/>
        </w:rPr>
        <w:t>HLAČE ZIMSKE (M/Ž) – za koordinatorje in varnostnike kontrolorje</w:t>
      </w:r>
    </w:p>
    <w:p w:rsidR="000F15B4" w:rsidRPr="00A337F9" w:rsidRDefault="000F15B4" w:rsidP="00FD126F">
      <w:pPr>
        <w:pStyle w:val="Default"/>
        <w:numPr>
          <w:ilvl w:val="0"/>
          <w:numId w:val="21"/>
        </w:numPr>
        <w:spacing w:line="276" w:lineRule="auto"/>
        <w:jc w:val="both"/>
        <w:rPr>
          <w:rFonts w:ascii="Times New Roman" w:hAnsi="Times New Roman" w:cs="Times New Roman"/>
          <w:color w:val="auto"/>
        </w:rPr>
      </w:pPr>
      <w:r w:rsidRPr="00A337F9">
        <w:rPr>
          <w:rFonts w:ascii="Times New Roman" w:hAnsi="Times New Roman" w:cs="Times New Roman"/>
          <w:color w:val="auto"/>
        </w:rPr>
        <w:t>KRILO</w:t>
      </w:r>
      <w:r w:rsidR="00E80589" w:rsidRPr="00A337F9">
        <w:rPr>
          <w:rFonts w:ascii="Times New Roman" w:hAnsi="Times New Roman" w:cs="Times New Roman"/>
          <w:color w:val="auto"/>
        </w:rPr>
        <w:t xml:space="preserve"> (Ž)</w:t>
      </w:r>
      <w:r w:rsidR="00296A2D" w:rsidRPr="00A337F9">
        <w:rPr>
          <w:rFonts w:ascii="Times New Roman" w:hAnsi="Times New Roman" w:cs="Times New Roman"/>
          <w:color w:val="auto"/>
        </w:rPr>
        <w:t xml:space="preserve"> – za voznice</w:t>
      </w:r>
    </w:p>
    <w:p w:rsidR="000F15B4" w:rsidRPr="00B53B1D" w:rsidRDefault="00C01809"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 xml:space="preserve">HLAČE S STRANSKIMI ŽEPI </w:t>
      </w:r>
      <w:r w:rsidR="00BB7204" w:rsidRPr="00B53B1D">
        <w:rPr>
          <w:rFonts w:ascii="Times New Roman" w:hAnsi="Times New Roman" w:cs="Times New Roman"/>
          <w:color w:val="auto"/>
        </w:rPr>
        <w:t xml:space="preserve">LETNE </w:t>
      </w:r>
      <w:r w:rsidR="000F15B4" w:rsidRPr="00B53B1D">
        <w:rPr>
          <w:rFonts w:ascii="Times New Roman" w:hAnsi="Times New Roman" w:cs="Times New Roman"/>
          <w:color w:val="auto"/>
        </w:rPr>
        <w:t>(M</w:t>
      </w:r>
      <w:r w:rsidR="00C53F73" w:rsidRPr="00B53B1D">
        <w:rPr>
          <w:rFonts w:ascii="Times New Roman" w:hAnsi="Times New Roman" w:cs="Times New Roman"/>
          <w:color w:val="auto"/>
        </w:rPr>
        <w:t>/Ž</w:t>
      </w:r>
      <w:r w:rsidR="000F15B4" w:rsidRPr="00B53B1D">
        <w:rPr>
          <w:rFonts w:ascii="Times New Roman" w:hAnsi="Times New Roman" w:cs="Times New Roman"/>
          <w:color w:val="auto"/>
        </w:rPr>
        <w:t>)</w:t>
      </w:r>
      <w:r w:rsidR="00BB7204" w:rsidRPr="00B53B1D">
        <w:rPr>
          <w:rFonts w:ascii="Times New Roman" w:hAnsi="Times New Roman" w:cs="Times New Roman"/>
          <w:color w:val="auto"/>
        </w:rPr>
        <w:t xml:space="preserve"> - za varnostnike (informator, prazn</w:t>
      </w:r>
      <w:r w:rsidR="00881015">
        <w:rPr>
          <w:rFonts w:ascii="Times New Roman" w:hAnsi="Times New Roman" w:cs="Times New Roman"/>
          <w:color w:val="auto"/>
        </w:rPr>
        <w:t>j</w:t>
      </w:r>
      <w:r w:rsidR="00BB7204" w:rsidRPr="00B53B1D">
        <w:rPr>
          <w:rFonts w:ascii="Times New Roman" w:hAnsi="Times New Roman" w:cs="Times New Roman"/>
          <w:color w:val="auto"/>
        </w:rPr>
        <w:t>enje Urbanomatov)</w:t>
      </w:r>
    </w:p>
    <w:p w:rsidR="00BB7204" w:rsidRPr="00A337F9" w:rsidRDefault="00BB7204" w:rsidP="00BB7204">
      <w:pPr>
        <w:pStyle w:val="Default"/>
        <w:numPr>
          <w:ilvl w:val="0"/>
          <w:numId w:val="21"/>
        </w:numPr>
        <w:spacing w:line="276" w:lineRule="auto"/>
        <w:jc w:val="both"/>
        <w:rPr>
          <w:rFonts w:ascii="Times New Roman" w:hAnsi="Times New Roman" w:cs="Times New Roman"/>
          <w:color w:val="auto"/>
        </w:rPr>
      </w:pPr>
      <w:r w:rsidRPr="00A337F9">
        <w:rPr>
          <w:rFonts w:ascii="Times New Roman" w:hAnsi="Times New Roman" w:cs="Times New Roman"/>
          <w:color w:val="auto"/>
        </w:rPr>
        <w:t>HLAČE S STRANSKIMI ŽEPI ZIMSKE (M/Ž) - za varnostnike (informator, prazn</w:t>
      </w:r>
      <w:r w:rsidR="00881015">
        <w:rPr>
          <w:rFonts w:ascii="Times New Roman" w:hAnsi="Times New Roman" w:cs="Times New Roman"/>
          <w:color w:val="auto"/>
        </w:rPr>
        <w:t>j</w:t>
      </w:r>
      <w:r w:rsidRPr="00A337F9">
        <w:rPr>
          <w:rFonts w:ascii="Times New Roman" w:hAnsi="Times New Roman" w:cs="Times New Roman"/>
          <w:color w:val="auto"/>
        </w:rPr>
        <w:t>enje Urbanomatov)</w:t>
      </w:r>
    </w:p>
    <w:p w:rsidR="000F15B4" w:rsidRPr="00B53B1D" w:rsidRDefault="000F15B4"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 xml:space="preserve">HLAČE </w:t>
      </w:r>
      <w:r w:rsidR="00C01809" w:rsidRPr="00B53B1D">
        <w:rPr>
          <w:rFonts w:ascii="Times New Roman" w:hAnsi="Times New Roman" w:cs="Times New Roman"/>
          <w:color w:val="auto"/>
        </w:rPr>
        <w:t xml:space="preserve">BREZ ROBA </w:t>
      </w:r>
      <w:r w:rsidR="00BB7204" w:rsidRPr="00B53B1D">
        <w:rPr>
          <w:rFonts w:ascii="Times New Roman" w:hAnsi="Times New Roman" w:cs="Times New Roman"/>
          <w:color w:val="auto"/>
        </w:rPr>
        <w:t xml:space="preserve">LETNE </w:t>
      </w:r>
      <w:r w:rsidRPr="00B53B1D">
        <w:rPr>
          <w:rFonts w:ascii="Times New Roman" w:hAnsi="Times New Roman" w:cs="Times New Roman"/>
          <w:color w:val="auto"/>
        </w:rPr>
        <w:t>(M</w:t>
      </w:r>
      <w:r w:rsidR="00C53F73" w:rsidRPr="00B53B1D">
        <w:rPr>
          <w:rFonts w:ascii="Times New Roman" w:hAnsi="Times New Roman" w:cs="Times New Roman"/>
          <w:color w:val="auto"/>
        </w:rPr>
        <w:t>/Ž</w:t>
      </w:r>
      <w:r w:rsidRPr="00B53B1D">
        <w:rPr>
          <w:rFonts w:ascii="Times New Roman" w:hAnsi="Times New Roman" w:cs="Times New Roman"/>
          <w:color w:val="auto"/>
        </w:rPr>
        <w:t>)</w:t>
      </w:r>
      <w:r w:rsidR="001106EA" w:rsidRPr="00B53B1D">
        <w:rPr>
          <w:rFonts w:ascii="Times New Roman" w:hAnsi="Times New Roman" w:cs="Times New Roman"/>
          <w:color w:val="auto"/>
        </w:rPr>
        <w:t xml:space="preserve"> - kavalirji</w:t>
      </w:r>
    </w:p>
    <w:p w:rsidR="000862D7" w:rsidRPr="00B53B1D" w:rsidRDefault="000F15B4"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VETRNI JOPIČ</w:t>
      </w:r>
      <w:r w:rsidR="004C016F" w:rsidRPr="00B53B1D">
        <w:rPr>
          <w:rFonts w:ascii="Times New Roman" w:hAnsi="Times New Roman" w:cs="Times New Roman"/>
          <w:color w:val="auto"/>
        </w:rPr>
        <w:t xml:space="preserve"> (M/Ž</w:t>
      </w:r>
      <w:r w:rsidRPr="00B53B1D">
        <w:rPr>
          <w:rFonts w:ascii="Times New Roman" w:hAnsi="Times New Roman" w:cs="Times New Roman"/>
          <w:color w:val="auto"/>
        </w:rPr>
        <w:t>)</w:t>
      </w:r>
    </w:p>
    <w:p w:rsidR="000862D7" w:rsidRPr="00B53B1D" w:rsidRDefault="000862D7"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ZIMSKA BUNDA (M/Ž)</w:t>
      </w:r>
    </w:p>
    <w:p w:rsidR="000862D7" w:rsidRPr="00B53B1D" w:rsidRDefault="000862D7"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 xml:space="preserve">ZIMSKA BUNDA </w:t>
      </w:r>
      <w:r w:rsidR="00E80589" w:rsidRPr="00B53B1D">
        <w:rPr>
          <w:rFonts w:ascii="Times New Roman" w:hAnsi="Times New Roman" w:cs="Times New Roman"/>
          <w:color w:val="auto"/>
        </w:rPr>
        <w:t>PODALJŠANA</w:t>
      </w:r>
      <w:r w:rsidRPr="00B53B1D">
        <w:rPr>
          <w:rFonts w:ascii="Times New Roman" w:hAnsi="Times New Roman" w:cs="Times New Roman"/>
          <w:color w:val="auto"/>
        </w:rPr>
        <w:t xml:space="preserve"> (M</w:t>
      </w:r>
      <w:r w:rsidR="00C53F73" w:rsidRPr="00B53B1D">
        <w:rPr>
          <w:rFonts w:ascii="Times New Roman" w:hAnsi="Times New Roman" w:cs="Times New Roman"/>
          <w:color w:val="auto"/>
        </w:rPr>
        <w:t>/Ž</w:t>
      </w:r>
      <w:r w:rsidRPr="00B53B1D">
        <w:rPr>
          <w:rFonts w:ascii="Times New Roman" w:hAnsi="Times New Roman" w:cs="Times New Roman"/>
          <w:color w:val="auto"/>
        </w:rPr>
        <w:t>)</w:t>
      </w:r>
      <w:r w:rsidR="00DA383A" w:rsidRPr="00B53B1D">
        <w:rPr>
          <w:rFonts w:ascii="Times New Roman" w:hAnsi="Times New Roman" w:cs="Times New Roman"/>
          <w:color w:val="auto"/>
        </w:rPr>
        <w:t xml:space="preserve"> – za koordinatorje</w:t>
      </w:r>
    </w:p>
    <w:p w:rsidR="00312774" w:rsidRPr="00B53B1D" w:rsidRDefault="00312774"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DEŽNA JAKNA (M</w:t>
      </w:r>
      <w:r w:rsidR="00C53F73" w:rsidRPr="00B53B1D">
        <w:rPr>
          <w:rFonts w:ascii="Times New Roman" w:hAnsi="Times New Roman" w:cs="Times New Roman"/>
          <w:color w:val="auto"/>
        </w:rPr>
        <w:t>/Ž</w:t>
      </w:r>
      <w:r w:rsidRPr="00B53B1D">
        <w:rPr>
          <w:rFonts w:ascii="Times New Roman" w:hAnsi="Times New Roman" w:cs="Times New Roman"/>
          <w:color w:val="auto"/>
        </w:rPr>
        <w:t>)</w:t>
      </w:r>
      <w:r w:rsidR="00DA383A" w:rsidRPr="00B53B1D">
        <w:rPr>
          <w:rFonts w:ascii="Times New Roman" w:hAnsi="Times New Roman" w:cs="Times New Roman"/>
          <w:color w:val="auto"/>
        </w:rPr>
        <w:t xml:space="preserve"> – za varnostnike (kontrolorji, prazn</w:t>
      </w:r>
      <w:r w:rsidR="00881015">
        <w:rPr>
          <w:rFonts w:ascii="Times New Roman" w:hAnsi="Times New Roman" w:cs="Times New Roman"/>
          <w:color w:val="auto"/>
        </w:rPr>
        <w:t>j</w:t>
      </w:r>
      <w:r w:rsidR="00DA383A" w:rsidRPr="00B53B1D">
        <w:rPr>
          <w:rFonts w:ascii="Times New Roman" w:hAnsi="Times New Roman" w:cs="Times New Roman"/>
          <w:color w:val="auto"/>
        </w:rPr>
        <w:t>enje Urbanomatov)</w:t>
      </w:r>
    </w:p>
    <w:p w:rsidR="00312774" w:rsidRPr="00B53B1D" w:rsidRDefault="00312774"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DEŽNE HLAČE (M</w:t>
      </w:r>
      <w:r w:rsidR="00C53F73" w:rsidRPr="00B53B1D">
        <w:rPr>
          <w:rFonts w:ascii="Times New Roman" w:hAnsi="Times New Roman" w:cs="Times New Roman"/>
          <w:color w:val="auto"/>
        </w:rPr>
        <w:t>/Ž</w:t>
      </w:r>
      <w:r w:rsidRPr="00B53B1D">
        <w:rPr>
          <w:rFonts w:ascii="Times New Roman" w:hAnsi="Times New Roman" w:cs="Times New Roman"/>
          <w:color w:val="auto"/>
        </w:rPr>
        <w:t>)</w:t>
      </w:r>
      <w:r w:rsidR="00DA383A" w:rsidRPr="00B53B1D">
        <w:rPr>
          <w:rFonts w:ascii="Times New Roman" w:hAnsi="Times New Roman" w:cs="Times New Roman"/>
          <w:color w:val="auto"/>
        </w:rPr>
        <w:t xml:space="preserve"> – za varnostnike (kontrolorji, prazn</w:t>
      </w:r>
      <w:r w:rsidR="00881015">
        <w:rPr>
          <w:rFonts w:ascii="Times New Roman" w:hAnsi="Times New Roman" w:cs="Times New Roman"/>
          <w:color w:val="auto"/>
        </w:rPr>
        <w:t>j</w:t>
      </w:r>
      <w:r w:rsidR="00DA383A" w:rsidRPr="00B53B1D">
        <w:rPr>
          <w:rFonts w:ascii="Times New Roman" w:hAnsi="Times New Roman" w:cs="Times New Roman"/>
          <w:color w:val="auto"/>
        </w:rPr>
        <w:t>enje Urbanomatov)</w:t>
      </w:r>
    </w:p>
    <w:p w:rsidR="00312774" w:rsidRPr="00B53B1D" w:rsidRDefault="00312774"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DEŽNI PLAŠČ (M</w:t>
      </w:r>
      <w:r w:rsidR="00C53F73" w:rsidRPr="00B53B1D">
        <w:rPr>
          <w:rFonts w:ascii="Times New Roman" w:hAnsi="Times New Roman" w:cs="Times New Roman"/>
          <w:color w:val="auto"/>
        </w:rPr>
        <w:t>/Ž</w:t>
      </w:r>
      <w:r w:rsidRPr="00B53B1D">
        <w:rPr>
          <w:rFonts w:ascii="Times New Roman" w:hAnsi="Times New Roman" w:cs="Times New Roman"/>
          <w:color w:val="auto"/>
        </w:rPr>
        <w:t>)</w:t>
      </w:r>
      <w:r w:rsidR="00DA383A" w:rsidRPr="00B53B1D">
        <w:rPr>
          <w:rFonts w:ascii="Times New Roman" w:hAnsi="Times New Roman" w:cs="Times New Roman"/>
          <w:color w:val="auto"/>
        </w:rPr>
        <w:t xml:space="preserve"> – za koordinatorje</w:t>
      </w:r>
    </w:p>
    <w:p w:rsidR="00054A10" w:rsidRPr="00B53B1D" w:rsidRDefault="00312774"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PLETENINE – ZIMSKI PULOVER (M/Ž)</w:t>
      </w:r>
      <w:r w:rsidR="005613E4" w:rsidRPr="00B53B1D">
        <w:rPr>
          <w:rFonts w:ascii="Times New Roman" w:hAnsi="Times New Roman" w:cs="Times New Roman"/>
          <w:color w:val="auto"/>
        </w:rPr>
        <w:t xml:space="preserve"> </w:t>
      </w:r>
    </w:p>
    <w:p w:rsidR="00312774" w:rsidRPr="00A337F9" w:rsidRDefault="00054A10" w:rsidP="00FD126F">
      <w:pPr>
        <w:pStyle w:val="Default"/>
        <w:numPr>
          <w:ilvl w:val="0"/>
          <w:numId w:val="21"/>
        </w:numPr>
        <w:spacing w:line="276" w:lineRule="auto"/>
        <w:jc w:val="both"/>
        <w:rPr>
          <w:rFonts w:ascii="Times New Roman" w:hAnsi="Times New Roman" w:cs="Times New Roman"/>
          <w:color w:val="auto"/>
        </w:rPr>
      </w:pPr>
      <w:r w:rsidRPr="00A337F9">
        <w:rPr>
          <w:rFonts w:ascii="Times New Roman" w:hAnsi="Times New Roman" w:cs="Times New Roman"/>
          <w:color w:val="auto"/>
        </w:rPr>
        <w:t xml:space="preserve">PLETENINE – </w:t>
      </w:r>
      <w:r w:rsidR="00C53F73" w:rsidRPr="00A337F9">
        <w:rPr>
          <w:rFonts w:ascii="Times New Roman" w:hAnsi="Times New Roman" w:cs="Times New Roman"/>
          <w:color w:val="auto"/>
        </w:rPr>
        <w:t xml:space="preserve">ZIMSKI </w:t>
      </w:r>
      <w:r w:rsidRPr="00A337F9">
        <w:rPr>
          <w:rFonts w:ascii="Times New Roman" w:hAnsi="Times New Roman" w:cs="Times New Roman"/>
          <w:color w:val="auto"/>
        </w:rPr>
        <w:t>PULOVER Z</w:t>
      </w:r>
      <w:r w:rsidR="00C53F73" w:rsidRPr="00A337F9">
        <w:rPr>
          <w:rFonts w:ascii="Times New Roman" w:hAnsi="Times New Roman" w:cs="Times New Roman"/>
          <w:color w:val="auto"/>
        </w:rPr>
        <w:t xml:space="preserve"> VISOKIM</w:t>
      </w:r>
      <w:r w:rsidRPr="00A337F9">
        <w:rPr>
          <w:rFonts w:ascii="Times New Roman" w:hAnsi="Times New Roman" w:cs="Times New Roman"/>
          <w:color w:val="auto"/>
        </w:rPr>
        <w:t xml:space="preserve"> OVRATNIKOM (M/Ž)</w:t>
      </w:r>
    </w:p>
    <w:p w:rsidR="00312774" w:rsidRPr="00B53B1D" w:rsidRDefault="00312774" w:rsidP="00FD126F">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PLETENINE – BREZROKAVNIK (M/Ž)</w:t>
      </w:r>
    </w:p>
    <w:p w:rsidR="00DA383A" w:rsidRPr="00B53B1D" w:rsidRDefault="00DA383A" w:rsidP="00DA383A">
      <w:pPr>
        <w:pStyle w:val="Default"/>
        <w:numPr>
          <w:ilvl w:val="0"/>
          <w:numId w:val="21"/>
        </w:numPr>
        <w:spacing w:line="276" w:lineRule="auto"/>
        <w:jc w:val="both"/>
        <w:rPr>
          <w:rFonts w:ascii="Times New Roman" w:hAnsi="Times New Roman" w:cs="Times New Roman"/>
          <w:color w:val="auto"/>
        </w:rPr>
      </w:pPr>
      <w:r w:rsidRPr="00B53B1D">
        <w:rPr>
          <w:rFonts w:ascii="Times New Roman" w:hAnsi="Times New Roman" w:cs="Times New Roman"/>
          <w:color w:val="auto"/>
        </w:rPr>
        <w:t>KAPA ZIMSKA (M/Ž)</w:t>
      </w:r>
    </w:p>
    <w:p w:rsidR="00AF67AF" w:rsidRDefault="00AF67AF"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C37410" w:rsidRDefault="00C37410" w:rsidP="00AF67AF">
      <w:pPr>
        <w:pStyle w:val="Default"/>
        <w:spacing w:line="276" w:lineRule="auto"/>
        <w:rPr>
          <w:rFonts w:ascii="Times New Roman" w:hAnsi="Times New Roman" w:cs="Times New Roman"/>
          <w:color w:val="auto"/>
        </w:rPr>
      </w:pPr>
    </w:p>
    <w:p w:rsidR="00A337F9" w:rsidRDefault="00A337F9" w:rsidP="00AF67AF">
      <w:pPr>
        <w:pStyle w:val="Default"/>
        <w:spacing w:line="276" w:lineRule="auto"/>
        <w:rPr>
          <w:rFonts w:ascii="Times New Roman" w:hAnsi="Times New Roman" w:cs="Times New Roman"/>
          <w:color w:val="auto"/>
        </w:rPr>
      </w:pPr>
    </w:p>
    <w:p w:rsidR="00A337F9" w:rsidRDefault="00A337F9" w:rsidP="00AF67AF">
      <w:pPr>
        <w:pStyle w:val="Default"/>
        <w:spacing w:line="276" w:lineRule="auto"/>
        <w:rPr>
          <w:rFonts w:ascii="Times New Roman" w:hAnsi="Times New Roman" w:cs="Times New Roman"/>
          <w:color w:val="auto"/>
        </w:rPr>
      </w:pPr>
    </w:p>
    <w:p w:rsidR="00AF67AF" w:rsidRDefault="00AF67AF" w:rsidP="00AF67AF">
      <w:pPr>
        <w:pStyle w:val="Default"/>
        <w:spacing w:line="276" w:lineRule="auto"/>
        <w:rPr>
          <w:rFonts w:ascii="Times New Roman" w:hAnsi="Times New Roman" w:cs="Times New Roman"/>
          <w:color w:val="auto"/>
        </w:rPr>
      </w:pPr>
    </w:p>
    <w:p w:rsidR="00AF67AF" w:rsidRDefault="00AF67AF" w:rsidP="00AF67AF">
      <w:pPr>
        <w:pStyle w:val="Default"/>
        <w:spacing w:line="276" w:lineRule="auto"/>
        <w:rPr>
          <w:rFonts w:ascii="Times New Roman" w:hAnsi="Times New Roman" w:cs="Times New Roman"/>
          <w:color w:val="auto"/>
        </w:rPr>
      </w:pPr>
    </w:p>
    <w:p w:rsidR="00AF67AF" w:rsidRDefault="00AF67AF" w:rsidP="00AF67AF">
      <w:pPr>
        <w:pStyle w:val="Default"/>
        <w:spacing w:line="276" w:lineRule="auto"/>
        <w:rPr>
          <w:rFonts w:ascii="Times New Roman" w:hAnsi="Times New Roman" w:cs="Times New Roman"/>
          <w:color w:val="auto"/>
        </w:rPr>
      </w:pPr>
    </w:p>
    <w:p w:rsidR="008D71B5" w:rsidRPr="008B3800" w:rsidRDefault="008D71B5" w:rsidP="005D33E9">
      <w:pPr>
        <w:pStyle w:val="Default"/>
        <w:spacing w:line="276" w:lineRule="auto"/>
        <w:rPr>
          <w:rFonts w:ascii="Times New Roman" w:hAnsi="Times New Roman" w:cs="Times New Roman"/>
          <w:color w:val="auto"/>
          <w:sz w:val="20"/>
          <w:szCs w:val="20"/>
        </w:rPr>
      </w:pPr>
    </w:p>
    <w:p w:rsidR="005D454F" w:rsidRPr="00A90FCB" w:rsidRDefault="005D454F" w:rsidP="00E365F8">
      <w:pPr>
        <w:pStyle w:val="Naslov2"/>
        <w:numPr>
          <w:ilvl w:val="0"/>
          <w:numId w:val="54"/>
        </w:numPr>
        <w:tabs>
          <w:tab w:val="clear" w:pos="6804"/>
          <w:tab w:val="left" w:pos="426"/>
        </w:tabs>
        <w:spacing w:line="276" w:lineRule="auto"/>
        <w:rPr>
          <w:bCs/>
          <w:iCs/>
          <w:sz w:val="32"/>
          <w:szCs w:val="32"/>
        </w:rPr>
      </w:pPr>
      <w:r w:rsidRPr="00A90FCB">
        <w:rPr>
          <w:bCs/>
          <w:iCs/>
          <w:sz w:val="32"/>
          <w:szCs w:val="32"/>
        </w:rPr>
        <w:lastRenderedPageBreak/>
        <w:t>SRAJCA IN BLUZA – KRATEK IN DOLG ROKAV (M/Ž)</w:t>
      </w:r>
    </w:p>
    <w:p w:rsidR="005D454F" w:rsidRPr="005D454F" w:rsidRDefault="005D454F" w:rsidP="005D454F"/>
    <w:p w:rsidR="00A96625" w:rsidRPr="00A96625" w:rsidRDefault="00A96625" w:rsidP="00A96625">
      <w:pPr>
        <w:rPr>
          <w:sz w:val="24"/>
          <w:szCs w:val="24"/>
        </w:rPr>
      </w:pPr>
    </w:p>
    <w:p w:rsidR="00E80CD0" w:rsidRPr="00440425" w:rsidRDefault="00F6001C" w:rsidP="00440425">
      <w:pPr>
        <w:pStyle w:val="cambriaalineje"/>
        <w:numPr>
          <w:ilvl w:val="0"/>
          <w:numId w:val="10"/>
        </w:numPr>
        <w:spacing w:line="276" w:lineRule="auto"/>
        <w:jc w:val="both"/>
        <w:rPr>
          <w:rFonts w:ascii="Times New Roman" w:hAnsi="Times New Roman" w:cs="Times New Roman"/>
        </w:rPr>
      </w:pPr>
      <w:r w:rsidRPr="00440425">
        <w:rPr>
          <w:rFonts w:ascii="Times New Roman" w:hAnsi="Times New Roman" w:cs="Times New Roman"/>
        </w:rPr>
        <w:t>KAKOVOSTNI PARAMETRI TKANINE</w:t>
      </w:r>
    </w:p>
    <w:p w:rsidR="00E80CD0" w:rsidRPr="00620BA2" w:rsidRDefault="00E80CD0" w:rsidP="00F6001C">
      <w:pPr>
        <w:spacing w:line="276" w:lineRule="auto"/>
        <w:rPr>
          <w:sz w:val="24"/>
          <w:szCs w:val="24"/>
        </w:rPr>
      </w:pP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194"/>
        <w:gridCol w:w="1090"/>
        <w:gridCol w:w="1351"/>
        <w:gridCol w:w="1129"/>
        <w:gridCol w:w="1362"/>
        <w:gridCol w:w="1547"/>
      </w:tblGrid>
      <w:tr w:rsidR="002E64FB" w:rsidRPr="00272F77" w:rsidTr="00CF1FA0">
        <w:trPr>
          <w:trHeight w:val="716"/>
        </w:trPr>
        <w:tc>
          <w:tcPr>
            <w:tcW w:w="1544" w:type="dxa"/>
            <w:shd w:val="clear" w:color="auto" w:fill="auto"/>
          </w:tcPr>
          <w:p w:rsidR="002E64FB" w:rsidRPr="00272F77" w:rsidRDefault="002E64FB" w:rsidP="00EA2257">
            <w:pPr>
              <w:spacing w:line="276" w:lineRule="auto"/>
            </w:pPr>
            <w:r w:rsidRPr="00272F77">
              <w:t xml:space="preserve">Kakovostni parameter </w:t>
            </w:r>
          </w:p>
        </w:tc>
        <w:tc>
          <w:tcPr>
            <w:tcW w:w="1194" w:type="dxa"/>
            <w:shd w:val="clear" w:color="auto" w:fill="auto"/>
          </w:tcPr>
          <w:p w:rsidR="002E64FB" w:rsidRPr="00272F77" w:rsidRDefault="002E64FB" w:rsidP="00EA2257">
            <w:pPr>
              <w:spacing w:line="276" w:lineRule="auto"/>
            </w:pPr>
            <w:r w:rsidRPr="00272F77">
              <w:t>Enota</w:t>
            </w:r>
          </w:p>
        </w:tc>
        <w:tc>
          <w:tcPr>
            <w:tcW w:w="1090" w:type="dxa"/>
            <w:shd w:val="clear" w:color="auto" w:fill="auto"/>
          </w:tcPr>
          <w:p w:rsidR="002E64FB" w:rsidRPr="00272F77" w:rsidRDefault="002E64FB" w:rsidP="00EA2257">
            <w:pPr>
              <w:spacing w:line="276" w:lineRule="auto"/>
            </w:pPr>
            <w:r w:rsidRPr="00272F77">
              <w:t>Vrednost</w:t>
            </w:r>
          </w:p>
        </w:tc>
        <w:tc>
          <w:tcPr>
            <w:tcW w:w="1351" w:type="dxa"/>
            <w:shd w:val="clear" w:color="auto" w:fill="D9D9D9"/>
          </w:tcPr>
          <w:p w:rsidR="002E64FB" w:rsidRPr="00272F77" w:rsidRDefault="002E64FB" w:rsidP="00EA2257">
            <w:pPr>
              <w:spacing w:line="276" w:lineRule="auto"/>
            </w:pPr>
            <w:r w:rsidRPr="00272F77">
              <w:t xml:space="preserve">Vrednost </w:t>
            </w:r>
          </w:p>
          <w:p w:rsidR="002E64FB" w:rsidRPr="00272F77" w:rsidRDefault="002E64FB" w:rsidP="00EA2257">
            <w:pPr>
              <w:spacing w:line="276" w:lineRule="auto"/>
            </w:pPr>
            <w:r w:rsidRPr="00272F77">
              <w:t>tkanine</w:t>
            </w:r>
          </w:p>
          <w:p w:rsidR="002E64FB" w:rsidRPr="00272F77" w:rsidRDefault="002E64FB" w:rsidP="00EA2257">
            <w:pPr>
              <w:spacing w:line="276" w:lineRule="auto"/>
            </w:pPr>
            <w:r w:rsidRPr="00272F77">
              <w:t>ponudnika</w:t>
            </w:r>
          </w:p>
        </w:tc>
        <w:tc>
          <w:tcPr>
            <w:tcW w:w="1129" w:type="dxa"/>
            <w:shd w:val="clear" w:color="auto" w:fill="auto"/>
          </w:tcPr>
          <w:p w:rsidR="002E64FB" w:rsidRPr="00272F77" w:rsidRDefault="002E64FB" w:rsidP="00EA2257">
            <w:pPr>
              <w:spacing w:line="276" w:lineRule="auto"/>
            </w:pPr>
            <w:r w:rsidRPr="00272F77">
              <w:t>Odstopanje</w:t>
            </w:r>
          </w:p>
        </w:tc>
        <w:tc>
          <w:tcPr>
            <w:tcW w:w="1362" w:type="dxa"/>
            <w:shd w:val="clear" w:color="auto" w:fill="D9D9D9"/>
          </w:tcPr>
          <w:p w:rsidR="002E64FB" w:rsidRPr="00272F77" w:rsidRDefault="002E64FB" w:rsidP="00EA2257">
            <w:pPr>
              <w:spacing w:line="276" w:lineRule="auto"/>
            </w:pPr>
            <w:r w:rsidRPr="00272F77">
              <w:t>Odstopanje</w:t>
            </w:r>
          </w:p>
          <w:p w:rsidR="002E64FB" w:rsidRPr="00272F77" w:rsidRDefault="002E64FB" w:rsidP="00EA2257">
            <w:pPr>
              <w:spacing w:line="276" w:lineRule="auto"/>
            </w:pPr>
            <w:r w:rsidRPr="00272F77">
              <w:t>tkanine</w:t>
            </w:r>
          </w:p>
          <w:p w:rsidR="002E64FB" w:rsidRPr="00272F77" w:rsidRDefault="002E64FB" w:rsidP="00EA2257">
            <w:pPr>
              <w:spacing w:line="276" w:lineRule="auto"/>
            </w:pPr>
            <w:r w:rsidRPr="00272F77">
              <w:t>ponudnika</w:t>
            </w:r>
          </w:p>
        </w:tc>
        <w:tc>
          <w:tcPr>
            <w:tcW w:w="1547" w:type="dxa"/>
            <w:shd w:val="clear" w:color="auto" w:fill="auto"/>
          </w:tcPr>
          <w:p w:rsidR="002E64FB" w:rsidRPr="00272F77" w:rsidRDefault="002E64FB" w:rsidP="00EA2257">
            <w:pPr>
              <w:spacing w:line="276" w:lineRule="auto"/>
            </w:pPr>
            <w:r w:rsidRPr="00272F77">
              <w:t>Metoda</w:t>
            </w:r>
          </w:p>
          <w:p w:rsidR="002E64FB" w:rsidRPr="00272F77" w:rsidRDefault="002E64FB" w:rsidP="00EA2257">
            <w:pPr>
              <w:spacing w:line="276" w:lineRule="auto"/>
            </w:pPr>
          </w:p>
        </w:tc>
      </w:tr>
      <w:tr w:rsidR="002E64FB" w:rsidRPr="00272F77" w:rsidTr="00CF1FA0">
        <w:trPr>
          <w:trHeight w:val="228"/>
        </w:trPr>
        <w:tc>
          <w:tcPr>
            <w:tcW w:w="1544" w:type="dxa"/>
            <w:shd w:val="clear" w:color="auto" w:fill="auto"/>
          </w:tcPr>
          <w:p w:rsidR="002E64FB" w:rsidRPr="00272F77" w:rsidRDefault="002E64FB" w:rsidP="00EA2257">
            <w:pPr>
              <w:spacing w:line="276" w:lineRule="auto"/>
            </w:pPr>
            <w:r w:rsidRPr="00272F77">
              <w:t xml:space="preserve">Barva </w:t>
            </w:r>
          </w:p>
        </w:tc>
        <w:tc>
          <w:tcPr>
            <w:tcW w:w="1194" w:type="dxa"/>
            <w:shd w:val="clear" w:color="auto" w:fill="auto"/>
          </w:tcPr>
          <w:p w:rsidR="002E64FB" w:rsidRPr="00272F77" w:rsidRDefault="002E64FB" w:rsidP="00EA2257">
            <w:pPr>
              <w:spacing w:line="276" w:lineRule="auto"/>
            </w:pPr>
          </w:p>
        </w:tc>
        <w:tc>
          <w:tcPr>
            <w:tcW w:w="1090" w:type="dxa"/>
            <w:shd w:val="clear" w:color="auto" w:fill="auto"/>
          </w:tcPr>
          <w:p w:rsidR="002E64FB" w:rsidRPr="00272F77" w:rsidRDefault="003864F5" w:rsidP="00EA2257">
            <w:pPr>
              <w:spacing w:line="276" w:lineRule="auto"/>
            </w:pPr>
            <w:r w:rsidRPr="00272F77">
              <w:t>B</w:t>
            </w:r>
            <w:r w:rsidR="002E64FB" w:rsidRPr="00272F77">
              <w:t>ela</w:t>
            </w:r>
            <w:r>
              <w:t>, siva</w:t>
            </w:r>
          </w:p>
        </w:tc>
        <w:tc>
          <w:tcPr>
            <w:tcW w:w="1351" w:type="dxa"/>
            <w:shd w:val="clear" w:color="auto" w:fill="D9D9D9"/>
          </w:tcPr>
          <w:p w:rsidR="002E64FB" w:rsidRPr="00272F77" w:rsidRDefault="002E64FB" w:rsidP="00EA2257">
            <w:pPr>
              <w:spacing w:line="276" w:lineRule="auto"/>
            </w:pPr>
          </w:p>
        </w:tc>
        <w:tc>
          <w:tcPr>
            <w:tcW w:w="1129" w:type="dxa"/>
            <w:shd w:val="clear" w:color="auto" w:fill="auto"/>
          </w:tcPr>
          <w:p w:rsidR="002E64FB" w:rsidRPr="00272F77" w:rsidRDefault="002E64FB" w:rsidP="00EA2257">
            <w:pPr>
              <w:spacing w:line="276" w:lineRule="auto"/>
            </w:pP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p>
        </w:tc>
      </w:tr>
      <w:tr w:rsidR="002E64FB" w:rsidRPr="00272F77" w:rsidTr="00CF1FA0">
        <w:trPr>
          <w:trHeight w:val="228"/>
        </w:trPr>
        <w:tc>
          <w:tcPr>
            <w:tcW w:w="1544" w:type="dxa"/>
            <w:shd w:val="clear" w:color="auto" w:fill="auto"/>
          </w:tcPr>
          <w:p w:rsidR="002E64FB" w:rsidRPr="00272F77" w:rsidRDefault="002E64FB" w:rsidP="00EA2257">
            <w:pPr>
              <w:spacing w:line="276" w:lineRule="auto"/>
            </w:pPr>
            <w:r w:rsidRPr="00272F77">
              <w:t>Vezava</w:t>
            </w:r>
          </w:p>
        </w:tc>
        <w:tc>
          <w:tcPr>
            <w:tcW w:w="1194" w:type="dxa"/>
            <w:shd w:val="clear" w:color="auto" w:fill="auto"/>
          </w:tcPr>
          <w:p w:rsidR="002E64FB" w:rsidRPr="00272F77" w:rsidRDefault="002E64FB" w:rsidP="00EA2257">
            <w:pPr>
              <w:spacing w:line="276" w:lineRule="auto"/>
            </w:pPr>
          </w:p>
        </w:tc>
        <w:tc>
          <w:tcPr>
            <w:tcW w:w="1090" w:type="dxa"/>
            <w:shd w:val="clear" w:color="auto" w:fill="auto"/>
          </w:tcPr>
          <w:p w:rsidR="002E64FB" w:rsidRPr="00272F77" w:rsidRDefault="002E64FB" w:rsidP="00EA2257">
            <w:pPr>
              <w:spacing w:line="276" w:lineRule="auto"/>
            </w:pPr>
            <w:r w:rsidRPr="00272F77">
              <w:t>platno</w:t>
            </w:r>
          </w:p>
        </w:tc>
        <w:tc>
          <w:tcPr>
            <w:tcW w:w="1351" w:type="dxa"/>
            <w:shd w:val="clear" w:color="auto" w:fill="D9D9D9"/>
          </w:tcPr>
          <w:p w:rsidR="002E64FB" w:rsidRPr="00272F77" w:rsidRDefault="002E64FB" w:rsidP="00EA2257">
            <w:pPr>
              <w:spacing w:line="276" w:lineRule="auto"/>
            </w:pPr>
          </w:p>
        </w:tc>
        <w:tc>
          <w:tcPr>
            <w:tcW w:w="1129" w:type="dxa"/>
            <w:shd w:val="clear" w:color="auto" w:fill="auto"/>
          </w:tcPr>
          <w:p w:rsidR="002E64FB" w:rsidRPr="00272F77" w:rsidRDefault="002E64FB" w:rsidP="00EA2257">
            <w:pPr>
              <w:spacing w:line="276" w:lineRule="auto"/>
            </w:pP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p>
        </w:tc>
      </w:tr>
      <w:tr w:rsidR="002E64FB" w:rsidRPr="00272F77" w:rsidTr="00CF1FA0">
        <w:trPr>
          <w:trHeight w:val="960"/>
        </w:trPr>
        <w:tc>
          <w:tcPr>
            <w:tcW w:w="1544" w:type="dxa"/>
            <w:shd w:val="clear" w:color="auto" w:fill="auto"/>
          </w:tcPr>
          <w:p w:rsidR="002E64FB" w:rsidRPr="00272F77" w:rsidRDefault="002E64FB" w:rsidP="00EA2257">
            <w:pPr>
              <w:spacing w:line="276" w:lineRule="auto"/>
            </w:pPr>
            <w:r w:rsidRPr="00272F77">
              <w:t>Surovinska sestava</w:t>
            </w:r>
          </w:p>
        </w:tc>
        <w:tc>
          <w:tcPr>
            <w:tcW w:w="1194" w:type="dxa"/>
            <w:shd w:val="clear" w:color="auto" w:fill="auto"/>
          </w:tcPr>
          <w:p w:rsidR="002E64FB" w:rsidRPr="00272F77" w:rsidRDefault="002E64FB" w:rsidP="00EA2257">
            <w:pPr>
              <w:spacing w:line="276" w:lineRule="auto"/>
            </w:pPr>
            <w:r w:rsidRPr="00272F77">
              <w:t>%</w:t>
            </w:r>
          </w:p>
        </w:tc>
        <w:tc>
          <w:tcPr>
            <w:tcW w:w="1090" w:type="dxa"/>
            <w:shd w:val="clear" w:color="auto" w:fill="auto"/>
          </w:tcPr>
          <w:p w:rsidR="002E64FB" w:rsidRPr="00272F77" w:rsidRDefault="002E64FB" w:rsidP="00EA2257">
            <w:pPr>
              <w:spacing w:line="276" w:lineRule="auto"/>
            </w:pPr>
            <w:r w:rsidRPr="00272F77">
              <w:t xml:space="preserve">80 % bombaž </w:t>
            </w:r>
          </w:p>
          <w:p w:rsidR="002E64FB" w:rsidRPr="00272F77" w:rsidRDefault="002E64FB" w:rsidP="00EA2257">
            <w:pPr>
              <w:spacing w:line="276" w:lineRule="auto"/>
            </w:pPr>
            <w:r w:rsidRPr="00272F77">
              <w:t>20 % poliester</w:t>
            </w:r>
          </w:p>
        </w:tc>
        <w:tc>
          <w:tcPr>
            <w:tcW w:w="1351" w:type="dxa"/>
            <w:shd w:val="clear" w:color="auto" w:fill="D9D9D9"/>
          </w:tcPr>
          <w:p w:rsidR="002E64FB" w:rsidRPr="00272F77" w:rsidRDefault="002E64FB" w:rsidP="00EA2257">
            <w:pPr>
              <w:spacing w:line="276" w:lineRule="auto"/>
              <w:rPr>
                <w:lang w:eastAsia="sl-SI"/>
              </w:rPr>
            </w:pPr>
          </w:p>
        </w:tc>
        <w:tc>
          <w:tcPr>
            <w:tcW w:w="1129" w:type="dxa"/>
            <w:shd w:val="clear" w:color="auto" w:fill="auto"/>
          </w:tcPr>
          <w:p w:rsidR="002E64FB" w:rsidRPr="00272F77" w:rsidRDefault="002E64FB" w:rsidP="00EA2257">
            <w:pPr>
              <w:spacing w:line="276" w:lineRule="auto"/>
            </w:pPr>
            <w:r w:rsidRPr="00272F77">
              <w:rPr>
                <w:lang w:eastAsia="sl-SI"/>
              </w:rPr>
              <w:t>±</w:t>
            </w:r>
            <w:r w:rsidRPr="00272F77">
              <w:t xml:space="preserve"> 5 %</w:t>
            </w:r>
          </w:p>
          <w:p w:rsidR="002E64FB" w:rsidRPr="00272F77" w:rsidRDefault="002E64FB" w:rsidP="00EA2257">
            <w:pPr>
              <w:spacing w:line="276" w:lineRule="auto"/>
            </w:pP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r w:rsidRPr="00272F77">
              <w:t>ISO 1833</w:t>
            </w:r>
          </w:p>
        </w:tc>
      </w:tr>
      <w:tr w:rsidR="002E64FB" w:rsidRPr="00272F77" w:rsidTr="00CF1FA0">
        <w:trPr>
          <w:trHeight w:val="472"/>
        </w:trPr>
        <w:tc>
          <w:tcPr>
            <w:tcW w:w="1544" w:type="dxa"/>
            <w:shd w:val="clear" w:color="auto" w:fill="auto"/>
          </w:tcPr>
          <w:p w:rsidR="002E64FB" w:rsidRPr="00272F77" w:rsidRDefault="002E64FB" w:rsidP="00EA2257">
            <w:pPr>
              <w:spacing w:line="276" w:lineRule="auto"/>
            </w:pPr>
            <w:r w:rsidRPr="00272F77">
              <w:t>Površinska masa</w:t>
            </w:r>
          </w:p>
        </w:tc>
        <w:tc>
          <w:tcPr>
            <w:tcW w:w="1194" w:type="dxa"/>
            <w:shd w:val="clear" w:color="auto" w:fill="auto"/>
          </w:tcPr>
          <w:p w:rsidR="002E64FB" w:rsidRPr="00272F77" w:rsidRDefault="002E64FB" w:rsidP="00EA2257">
            <w:pPr>
              <w:spacing w:line="276" w:lineRule="auto"/>
            </w:pPr>
            <w:r w:rsidRPr="00272F77">
              <w:t>g/m2</w:t>
            </w:r>
          </w:p>
        </w:tc>
        <w:tc>
          <w:tcPr>
            <w:tcW w:w="1090" w:type="dxa"/>
            <w:shd w:val="clear" w:color="auto" w:fill="auto"/>
          </w:tcPr>
          <w:p w:rsidR="002E64FB" w:rsidRPr="00272F77" w:rsidRDefault="00FD6921" w:rsidP="00EA2257">
            <w:pPr>
              <w:spacing w:line="276" w:lineRule="auto"/>
            </w:pPr>
            <w:r w:rsidRPr="00FD6921">
              <w:rPr>
                <w:color w:val="FF0000"/>
              </w:rPr>
              <w:t>115</w:t>
            </w:r>
            <w:bookmarkStart w:id="0" w:name="_GoBack"/>
            <w:bookmarkEnd w:id="0"/>
          </w:p>
        </w:tc>
        <w:tc>
          <w:tcPr>
            <w:tcW w:w="1351" w:type="dxa"/>
            <w:shd w:val="clear" w:color="auto" w:fill="D9D9D9"/>
          </w:tcPr>
          <w:p w:rsidR="002E64FB" w:rsidRPr="00272F77" w:rsidRDefault="002E64FB" w:rsidP="00EA2257">
            <w:pPr>
              <w:spacing w:line="276" w:lineRule="auto"/>
              <w:rPr>
                <w:lang w:eastAsia="sl-SI"/>
              </w:rPr>
            </w:pPr>
          </w:p>
        </w:tc>
        <w:tc>
          <w:tcPr>
            <w:tcW w:w="1129" w:type="dxa"/>
            <w:shd w:val="clear" w:color="auto" w:fill="auto"/>
          </w:tcPr>
          <w:p w:rsidR="002E64FB" w:rsidRPr="00272F77" w:rsidRDefault="002E64FB" w:rsidP="00EA2257">
            <w:pPr>
              <w:spacing w:line="276" w:lineRule="auto"/>
            </w:pPr>
            <w:r w:rsidRPr="00272F77">
              <w:rPr>
                <w:lang w:eastAsia="sl-SI"/>
              </w:rPr>
              <w:t>±</w:t>
            </w:r>
            <w:r w:rsidRPr="00272F77">
              <w:t xml:space="preserve"> 5 %</w:t>
            </w: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r w:rsidRPr="00272F77">
              <w:t>ISO 3801</w:t>
            </w:r>
          </w:p>
        </w:tc>
      </w:tr>
      <w:tr w:rsidR="002E64FB" w:rsidRPr="00272F77" w:rsidTr="00CF1FA0">
        <w:trPr>
          <w:trHeight w:val="2408"/>
        </w:trPr>
        <w:tc>
          <w:tcPr>
            <w:tcW w:w="1544" w:type="dxa"/>
            <w:shd w:val="clear" w:color="auto" w:fill="auto"/>
          </w:tcPr>
          <w:p w:rsidR="002E64FB" w:rsidRPr="00EA2257" w:rsidRDefault="002E64F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2E64FB" w:rsidRPr="00EA2257" w:rsidRDefault="002E64F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2E64FB" w:rsidRPr="00EA2257" w:rsidRDefault="002E64F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tekstilij pri pranju in</w:t>
            </w:r>
          </w:p>
          <w:p w:rsidR="002E64FB" w:rsidRPr="00EA2257" w:rsidRDefault="002E64F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 xml:space="preserve">sušenju pri </w:t>
            </w:r>
            <w:r w:rsidRPr="00272F77">
              <w:rPr>
                <w:noProof/>
              </w:rPr>
              <w:t>40</w:t>
            </w:r>
            <w:r w:rsidRPr="00EA2257">
              <w:rPr>
                <w:noProof/>
                <w:vertAlign w:val="superscript"/>
              </w:rPr>
              <w:t>0</w:t>
            </w:r>
            <w:r w:rsidRPr="00272F77">
              <w:rPr>
                <w:noProof/>
              </w:rPr>
              <w:t>C:</w:t>
            </w:r>
          </w:p>
          <w:p w:rsidR="002E64FB" w:rsidRPr="00272F77" w:rsidRDefault="002E64FB" w:rsidP="00EA2257">
            <w:pPr>
              <w:spacing w:line="276" w:lineRule="auto"/>
            </w:pPr>
            <w:r w:rsidRPr="00272F77">
              <w:t>- po dolžini</w:t>
            </w:r>
          </w:p>
          <w:p w:rsidR="002E64FB" w:rsidRPr="00272F77" w:rsidRDefault="002E64FB" w:rsidP="00EA2257">
            <w:pPr>
              <w:spacing w:line="276" w:lineRule="auto"/>
            </w:pPr>
            <w:r w:rsidRPr="00272F77">
              <w:t>- po širini</w:t>
            </w:r>
          </w:p>
        </w:tc>
        <w:tc>
          <w:tcPr>
            <w:tcW w:w="1194" w:type="dxa"/>
            <w:shd w:val="clear" w:color="auto" w:fill="auto"/>
          </w:tcPr>
          <w:p w:rsidR="002E64FB" w:rsidRPr="00272F77" w:rsidRDefault="002E64FB" w:rsidP="00EA2257">
            <w:pPr>
              <w:spacing w:line="276" w:lineRule="auto"/>
            </w:pPr>
            <w:r w:rsidRPr="00272F77">
              <w:t>%</w:t>
            </w:r>
          </w:p>
        </w:tc>
        <w:tc>
          <w:tcPr>
            <w:tcW w:w="1090" w:type="dxa"/>
            <w:shd w:val="clear" w:color="auto" w:fill="auto"/>
          </w:tcPr>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72F77" w:rsidRPr="00EA2257" w:rsidRDefault="00272F77" w:rsidP="00EA2257">
            <w:pPr>
              <w:spacing w:line="276" w:lineRule="auto"/>
              <w:rPr>
                <w:noProof/>
                <w:lang w:val="de-DE"/>
              </w:rPr>
            </w:pPr>
          </w:p>
          <w:p w:rsidR="002E64FB" w:rsidRPr="00EA2257" w:rsidRDefault="002E64FB" w:rsidP="00EA2257">
            <w:pPr>
              <w:spacing w:line="276" w:lineRule="auto"/>
              <w:rPr>
                <w:noProof/>
                <w:lang w:val="de-DE"/>
              </w:rPr>
            </w:pPr>
            <w:r w:rsidRPr="00EA2257">
              <w:rPr>
                <w:noProof/>
                <w:lang w:val="de-DE"/>
              </w:rPr>
              <w:t>do 3</w:t>
            </w:r>
          </w:p>
          <w:p w:rsidR="002E64FB" w:rsidRPr="00272F77" w:rsidRDefault="002E64FB" w:rsidP="00EA2257">
            <w:pPr>
              <w:spacing w:line="276" w:lineRule="auto"/>
            </w:pPr>
            <w:r w:rsidRPr="00EA2257">
              <w:rPr>
                <w:noProof/>
                <w:lang w:val="de-DE"/>
              </w:rPr>
              <w:t>do 3</w:t>
            </w:r>
          </w:p>
        </w:tc>
        <w:tc>
          <w:tcPr>
            <w:tcW w:w="1351" w:type="dxa"/>
            <w:shd w:val="clear" w:color="auto" w:fill="D9D9D9"/>
          </w:tcPr>
          <w:p w:rsidR="002E64FB" w:rsidRPr="00272F77" w:rsidRDefault="002E64FB" w:rsidP="00EA2257">
            <w:pPr>
              <w:spacing w:line="276" w:lineRule="auto"/>
              <w:rPr>
                <w:lang w:eastAsia="sl-SI"/>
              </w:rPr>
            </w:pPr>
          </w:p>
        </w:tc>
        <w:tc>
          <w:tcPr>
            <w:tcW w:w="1129" w:type="dxa"/>
            <w:shd w:val="clear" w:color="auto" w:fill="auto"/>
          </w:tcPr>
          <w:p w:rsidR="002E64FB" w:rsidRPr="00272F77" w:rsidRDefault="002E64FB" w:rsidP="00EA2257">
            <w:pPr>
              <w:spacing w:line="276" w:lineRule="auto"/>
              <w:rPr>
                <w:lang w:eastAsia="sl-SI"/>
              </w:rPr>
            </w:pPr>
          </w:p>
        </w:tc>
        <w:tc>
          <w:tcPr>
            <w:tcW w:w="1362" w:type="dxa"/>
            <w:shd w:val="clear" w:color="auto" w:fill="D9D9D9"/>
          </w:tcPr>
          <w:p w:rsidR="002E64FB" w:rsidRPr="00272F77" w:rsidRDefault="002E64FB" w:rsidP="00EA2257">
            <w:pPr>
              <w:spacing w:line="276" w:lineRule="auto"/>
              <w:rPr>
                <w:noProof/>
              </w:rPr>
            </w:pPr>
          </w:p>
        </w:tc>
        <w:tc>
          <w:tcPr>
            <w:tcW w:w="1547" w:type="dxa"/>
            <w:shd w:val="clear" w:color="auto" w:fill="auto"/>
          </w:tcPr>
          <w:p w:rsidR="002E64FB" w:rsidRPr="00272F77" w:rsidRDefault="002E64FB" w:rsidP="00EA2257">
            <w:pPr>
              <w:spacing w:line="276" w:lineRule="auto"/>
              <w:rPr>
                <w:noProof/>
              </w:rPr>
            </w:pPr>
            <w:r w:rsidRPr="00272F77">
              <w:rPr>
                <w:noProof/>
              </w:rPr>
              <w:t>SIST EN 25077</w:t>
            </w:r>
          </w:p>
          <w:p w:rsidR="002E64FB" w:rsidRPr="00272F77" w:rsidRDefault="002E64FB" w:rsidP="00EA2257">
            <w:pPr>
              <w:spacing w:line="276" w:lineRule="auto"/>
            </w:pPr>
            <w:r w:rsidRPr="00272F77">
              <w:rPr>
                <w:noProof/>
              </w:rPr>
              <w:t>SIST EN ISO 6330</w:t>
            </w:r>
          </w:p>
        </w:tc>
      </w:tr>
      <w:tr w:rsidR="002E64FB" w:rsidRPr="00272F77" w:rsidTr="00CF1FA0">
        <w:trPr>
          <w:trHeight w:val="3138"/>
        </w:trPr>
        <w:tc>
          <w:tcPr>
            <w:tcW w:w="1544" w:type="dxa"/>
            <w:shd w:val="clear" w:color="auto" w:fill="auto"/>
          </w:tcPr>
          <w:p w:rsidR="002E64FB" w:rsidRPr="00272F77" w:rsidRDefault="002E64FB" w:rsidP="00EA2257">
            <w:pPr>
              <w:spacing w:line="276" w:lineRule="auto"/>
            </w:pPr>
            <w:r w:rsidRPr="00272F77">
              <w:t>Barvne obstojnosti na:</w:t>
            </w:r>
          </w:p>
          <w:p w:rsidR="002E64FB" w:rsidRPr="00272F77" w:rsidRDefault="002E64FB" w:rsidP="00EA2257">
            <w:pPr>
              <w:spacing w:line="276" w:lineRule="auto"/>
            </w:pPr>
          </w:p>
          <w:p w:rsidR="002E64FB" w:rsidRPr="00272F77" w:rsidRDefault="002E64FB" w:rsidP="00EA2257">
            <w:pPr>
              <w:spacing w:line="276" w:lineRule="auto"/>
              <w:rPr>
                <w:noProof/>
              </w:rPr>
            </w:pPr>
            <w:r w:rsidRPr="00272F77">
              <w:t xml:space="preserve">Pranje pri </w:t>
            </w:r>
            <w:r w:rsidRPr="00272F77">
              <w:rPr>
                <w:noProof/>
              </w:rPr>
              <w:t>40</w:t>
            </w:r>
            <w:r w:rsidRPr="00EA2257">
              <w:rPr>
                <w:noProof/>
                <w:vertAlign w:val="superscript"/>
              </w:rPr>
              <w:t xml:space="preserve">0 </w:t>
            </w:r>
            <w:r w:rsidR="009A4739" w:rsidRPr="00272F77">
              <w:rPr>
                <w:noProof/>
              </w:rPr>
              <w:t>C</w:t>
            </w:r>
          </w:p>
          <w:p w:rsidR="002E64FB" w:rsidRPr="00272F77" w:rsidRDefault="002E64FB" w:rsidP="00EA2257">
            <w:pPr>
              <w:spacing w:line="276" w:lineRule="auto"/>
            </w:pPr>
          </w:p>
          <w:p w:rsidR="002E64FB" w:rsidRPr="00272F77" w:rsidRDefault="009C4FAC" w:rsidP="00EA2257">
            <w:pPr>
              <w:spacing w:line="276" w:lineRule="auto"/>
            </w:pPr>
            <w:r w:rsidRPr="00272F77">
              <w:t>Znoj –  kisel</w:t>
            </w:r>
          </w:p>
          <w:p w:rsidR="002E64FB" w:rsidRPr="00272F77" w:rsidRDefault="002E64FB" w:rsidP="00EA2257">
            <w:pPr>
              <w:spacing w:line="276" w:lineRule="auto"/>
            </w:pPr>
          </w:p>
          <w:p w:rsidR="002E64FB" w:rsidRPr="00272F77" w:rsidRDefault="002E64FB" w:rsidP="00EA2257">
            <w:pPr>
              <w:spacing w:line="276" w:lineRule="auto"/>
            </w:pPr>
            <w:r w:rsidRPr="00272F77">
              <w:t xml:space="preserve">Znoj </w:t>
            </w:r>
            <w:r w:rsidR="009C4FAC" w:rsidRPr="00272F77">
              <w:t xml:space="preserve">– </w:t>
            </w:r>
            <w:r w:rsidRPr="00272F77">
              <w:t>alkalni</w:t>
            </w:r>
          </w:p>
          <w:p w:rsidR="002E64FB" w:rsidRPr="00272F77" w:rsidRDefault="002E64FB" w:rsidP="00EA2257">
            <w:pPr>
              <w:spacing w:line="276" w:lineRule="auto"/>
            </w:pPr>
          </w:p>
          <w:p w:rsidR="009C4FAC" w:rsidRPr="00272F77" w:rsidRDefault="002E64FB" w:rsidP="00EA2257">
            <w:pPr>
              <w:spacing w:line="276" w:lineRule="auto"/>
            </w:pPr>
            <w:r w:rsidRPr="00272F77">
              <w:t xml:space="preserve">Drgnjenje </w:t>
            </w:r>
          </w:p>
          <w:p w:rsidR="002E64FB" w:rsidRPr="00272F77" w:rsidRDefault="009C4FAC" w:rsidP="00EA2257">
            <w:pPr>
              <w:spacing w:line="276" w:lineRule="auto"/>
            </w:pPr>
            <w:r w:rsidRPr="00272F77">
              <w:t xml:space="preserve">suho – </w:t>
            </w:r>
            <w:r w:rsidR="002E64FB" w:rsidRPr="00272F77">
              <w:t>mokro</w:t>
            </w:r>
          </w:p>
        </w:tc>
        <w:tc>
          <w:tcPr>
            <w:tcW w:w="1194" w:type="dxa"/>
            <w:shd w:val="clear" w:color="auto" w:fill="auto"/>
          </w:tcPr>
          <w:p w:rsidR="00272F77" w:rsidRPr="00EA2257" w:rsidRDefault="00272F77" w:rsidP="00EA2257">
            <w:pPr>
              <w:pStyle w:val="cambriaalineje"/>
              <w:numPr>
                <w:ilvl w:val="0"/>
                <w:numId w:val="0"/>
              </w:numPr>
              <w:spacing w:line="276" w:lineRule="auto"/>
              <w:jc w:val="both"/>
              <w:rPr>
                <w:rFonts w:ascii="Times New Roman" w:hAnsi="Times New Roman" w:cs="Times New Roman"/>
                <w:sz w:val="20"/>
                <w:szCs w:val="20"/>
                <w:u w:val="none"/>
              </w:rPr>
            </w:pPr>
            <w:r w:rsidRPr="00EA2257">
              <w:rPr>
                <w:rFonts w:ascii="Times New Roman" w:hAnsi="Times New Roman" w:cs="Times New Roman"/>
                <w:sz w:val="20"/>
                <w:szCs w:val="20"/>
                <w:u w:val="none"/>
              </w:rPr>
              <w:t xml:space="preserve">Sprememba barve preskušanca </w:t>
            </w: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pPr>
          </w:p>
        </w:tc>
        <w:tc>
          <w:tcPr>
            <w:tcW w:w="1090" w:type="dxa"/>
            <w:shd w:val="clear" w:color="auto" w:fill="auto"/>
          </w:tcPr>
          <w:p w:rsidR="002E64FB" w:rsidRPr="00272F77" w:rsidRDefault="002E64FB" w:rsidP="00EA2257">
            <w:pPr>
              <w:spacing w:line="276" w:lineRule="auto"/>
            </w:pPr>
          </w:p>
          <w:p w:rsidR="002E64FB" w:rsidRPr="00272F77" w:rsidRDefault="002E64FB" w:rsidP="00EA2257">
            <w:pPr>
              <w:spacing w:line="276" w:lineRule="auto"/>
            </w:pPr>
          </w:p>
          <w:p w:rsidR="002E64FB" w:rsidRPr="00272F77" w:rsidRDefault="002E64FB" w:rsidP="00EA2257">
            <w:pPr>
              <w:spacing w:line="276" w:lineRule="auto"/>
            </w:pPr>
          </w:p>
          <w:p w:rsidR="002E64FB" w:rsidRPr="00272F77" w:rsidRDefault="006A0CA7" w:rsidP="00EA2257">
            <w:pPr>
              <w:spacing w:line="276" w:lineRule="auto"/>
            </w:pPr>
            <w:r w:rsidRPr="00272F77">
              <w:t>4</w:t>
            </w:r>
          </w:p>
          <w:p w:rsidR="002E64FB" w:rsidRPr="00272F77" w:rsidRDefault="002E64FB" w:rsidP="00EA2257">
            <w:pPr>
              <w:spacing w:line="276" w:lineRule="auto"/>
            </w:pPr>
          </w:p>
          <w:p w:rsidR="002E64FB" w:rsidRPr="00272F77" w:rsidRDefault="006A0CA7" w:rsidP="00EA2257">
            <w:pPr>
              <w:spacing w:line="276" w:lineRule="auto"/>
            </w:pPr>
            <w:r w:rsidRPr="00272F77">
              <w:t>4</w:t>
            </w:r>
          </w:p>
          <w:p w:rsidR="002E64FB" w:rsidRPr="00272F77" w:rsidRDefault="002E64FB" w:rsidP="00EA2257">
            <w:pPr>
              <w:spacing w:line="276" w:lineRule="auto"/>
            </w:pPr>
          </w:p>
          <w:p w:rsidR="002E64FB" w:rsidRPr="00272F77" w:rsidRDefault="006A0CA7" w:rsidP="00EA2257">
            <w:pPr>
              <w:spacing w:line="276" w:lineRule="auto"/>
            </w:pPr>
            <w:r w:rsidRPr="00272F77">
              <w:t>4</w:t>
            </w:r>
          </w:p>
          <w:p w:rsidR="002E64FB" w:rsidRPr="00272F77" w:rsidRDefault="002E64FB" w:rsidP="00EA2257">
            <w:pPr>
              <w:spacing w:line="276" w:lineRule="auto"/>
            </w:pPr>
          </w:p>
          <w:p w:rsidR="002E64FB" w:rsidRPr="00272F77" w:rsidRDefault="006A0CA7" w:rsidP="00EA2257">
            <w:pPr>
              <w:spacing w:line="276" w:lineRule="auto"/>
            </w:pPr>
            <w:r w:rsidRPr="00272F77">
              <w:t>4</w:t>
            </w:r>
          </w:p>
          <w:p w:rsidR="002E64FB" w:rsidRPr="00272F77" w:rsidRDefault="002E64FB" w:rsidP="00EA2257">
            <w:pPr>
              <w:spacing w:line="276" w:lineRule="auto"/>
            </w:pPr>
          </w:p>
        </w:tc>
        <w:tc>
          <w:tcPr>
            <w:tcW w:w="1351" w:type="dxa"/>
            <w:shd w:val="clear" w:color="auto" w:fill="D9D9D9"/>
          </w:tcPr>
          <w:p w:rsidR="002E64FB" w:rsidRPr="00272F77" w:rsidRDefault="002E64FB" w:rsidP="00EA2257">
            <w:pPr>
              <w:spacing w:line="276" w:lineRule="auto"/>
            </w:pPr>
          </w:p>
        </w:tc>
        <w:tc>
          <w:tcPr>
            <w:tcW w:w="1129" w:type="dxa"/>
            <w:shd w:val="clear" w:color="auto" w:fill="auto"/>
          </w:tcPr>
          <w:p w:rsidR="002E64FB" w:rsidRPr="00272F77" w:rsidRDefault="002E64FB" w:rsidP="00EA2257">
            <w:pPr>
              <w:spacing w:line="276" w:lineRule="auto"/>
            </w:pP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p>
          <w:p w:rsidR="002E64FB" w:rsidRPr="00272F77" w:rsidRDefault="002E64FB" w:rsidP="00EA2257">
            <w:pPr>
              <w:spacing w:line="276" w:lineRule="auto"/>
            </w:pPr>
          </w:p>
          <w:p w:rsidR="002E64FB" w:rsidRPr="00272F77" w:rsidRDefault="002E64FB" w:rsidP="00EA2257">
            <w:pPr>
              <w:spacing w:line="276" w:lineRule="auto"/>
            </w:pPr>
          </w:p>
          <w:p w:rsidR="002E64FB" w:rsidRPr="00272F77" w:rsidRDefault="003F2EFA" w:rsidP="00EA2257">
            <w:pPr>
              <w:spacing w:line="276" w:lineRule="auto"/>
              <w:rPr>
                <w:noProof/>
              </w:rPr>
            </w:pPr>
            <w:r w:rsidRPr="00272F77">
              <w:rPr>
                <w:noProof/>
              </w:rPr>
              <w:t>SIST EN ISO 105-C06</w:t>
            </w:r>
          </w:p>
          <w:p w:rsidR="002E64FB" w:rsidRPr="00272F77" w:rsidRDefault="002E64FB" w:rsidP="00EA2257">
            <w:pPr>
              <w:spacing w:line="276" w:lineRule="auto"/>
            </w:pPr>
            <w:r w:rsidRPr="00272F77">
              <w:t>SIST EN ISO 105-E04</w:t>
            </w:r>
          </w:p>
          <w:p w:rsidR="002E64FB" w:rsidRPr="00272F77" w:rsidRDefault="002E64FB" w:rsidP="00EA2257">
            <w:pPr>
              <w:spacing w:line="276" w:lineRule="auto"/>
            </w:pPr>
            <w:r w:rsidRPr="00272F77">
              <w:t>SIST EN ISO 105-E04</w:t>
            </w:r>
          </w:p>
          <w:p w:rsidR="002E64FB" w:rsidRPr="00272F77" w:rsidRDefault="002E64FB" w:rsidP="00EA2257">
            <w:pPr>
              <w:spacing w:line="276" w:lineRule="auto"/>
            </w:pPr>
            <w:r w:rsidRPr="00272F77">
              <w:t>SIST EN ISO 105-X12</w:t>
            </w:r>
          </w:p>
        </w:tc>
      </w:tr>
    </w:tbl>
    <w:p w:rsidR="008F5124" w:rsidRPr="008F5124" w:rsidRDefault="008F5124" w:rsidP="008F5124">
      <w:pPr>
        <w:keepNext/>
        <w:keepLines/>
        <w:jc w:val="both"/>
        <w:rPr>
          <w:sz w:val="24"/>
          <w:szCs w:val="24"/>
          <w:lang w:eastAsia="sl-SI"/>
        </w:rPr>
      </w:pPr>
      <w:r w:rsidRPr="008F5124">
        <w:rPr>
          <w:b/>
          <w:sz w:val="24"/>
          <w:szCs w:val="24"/>
          <w:lang w:eastAsia="sl-SI"/>
        </w:rPr>
        <w:t>Okoljski pogoj:</w:t>
      </w:r>
      <w:r w:rsidRPr="008F5124">
        <w:rPr>
          <w:sz w:val="24"/>
          <w:szCs w:val="24"/>
          <w:lang w:eastAsia="sl-SI"/>
        </w:rPr>
        <w:t xml:space="preserve"> bombaž vsebovan v srajcah in bluzah (sklop 1), mora zajemati bombaž, pridobljen na ekološki način. </w:t>
      </w:r>
    </w:p>
    <w:p w:rsidR="008F5124" w:rsidRPr="008F5124" w:rsidRDefault="008F5124" w:rsidP="008F5124">
      <w:pPr>
        <w:keepNext/>
        <w:keepLines/>
        <w:jc w:val="both"/>
        <w:rPr>
          <w:sz w:val="24"/>
          <w:szCs w:val="24"/>
          <w:lang w:eastAsia="sl-SI"/>
        </w:rPr>
      </w:pPr>
    </w:p>
    <w:p w:rsidR="008F5124" w:rsidRPr="008F5124" w:rsidRDefault="008F5124" w:rsidP="008F5124">
      <w:pPr>
        <w:keepNext/>
        <w:keepLines/>
        <w:rPr>
          <w:sz w:val="24"/>
          <w:szCs w:val="24"/>
          <w:lang w:eastAsia="sl-SI"/>
        </w:rPr>
      </w:pPr>
      <w:r w:rsidRPr="008F5124">
        <w:rPr>
          <w:sz w:val="24"/>
          <w:szCs w:val="24"/>
          <w:lang w:eastAsia="sl-SI"/>
        </w:rPr>
        <w:t>Dokazilo glede izpolnjevanja okoljskih zahtev:</w:t>
      </w:r>
    </w:p>
    <w:p w:rsidR="008F5124" w:rsidRPr="008F5124" w:rsidRDefault="008F5124" w:rsidP="008F5124">
      <w:pPr>
        <w:pStyle w:val="Odstavekseznama"/>
        <w:keepNext/>
        <w:keepLines/>
        <w:numPr>
          <w:ilvl w:val="0"/>
          <w:numId w:val="61"/>
        </w:numPr>
        <w:contextualSpacing w:val="0"/>
      </w:pPr>
      <w:r w:rsidRPr="008F5124">
        <w:t>certifikati kot so: GOTS, EU Ecolabel ali njim enakovredne certifikate iz katerih izhaja, da blago izpolnjuje zahteve</w:t>
      </w:r>
      <w:r w:rsidR="000B4D87">
        <w:t>.</w:t>
      </w:r>
    </w:p>
    <w:p w:rsidR="008F5124" w:rsidRPr="008F5124" w:rsidRDefault="008F5124" w:rsidP="009A4739">
      <w:pPr>
        <w:pStyle w:val="cambriaalineje"/>
        <w:numPr>
          <w:ilvl w:val="0"/>
          <w:numId w:val="0"/>
        </w:numPr>
        <w:spacing w:line="276" w:lineRule="auto"/>
        <w:jc w:val="both"/>
        <w:rPr>
          <w:rFonts w:ascii="Times New Roman" w:hAnsi="Times New Roman" w:cs="Times New Roman"/>
          <w:u w:val="none"/>
        </w:rPr>
      </w:pPr>
    </w:p>
    <w:p w:rsidR="00886AB5" w:rsidRPr="00886AB5" w:rsidRDefault="005330BF" w:rsidP="00886AB5">
      <w:pPr>
        <w:pStyle w:val="cambriaalineje"/>
        <w:numPr>
          <w:ilvl w:val="0"/>
          <w:numId w:val="10"/>
        </w:numPr>
        <w:spacing w:line="276" w:lineRule="auto"/>
        <w:jc w:val="both"/>
        <w:rPr>
          <w:rFonts w:ascii="Times New Roman" w:hAnsi="Times New Roman" w:cs="Times New Roman"/>
        </w:rPr>
      </w:pPr>
      <w:r w:rsidRPr="005330BF">
        <w:rPr>
          <w:rFonts w:ascii="Times New Roman" w:hAnsi="Times New Roman" w:cs="Times New Roman"/>
        </w:rPr>
        <w:t xml:space="preserve">NEGA </w:t>
      </w:r>
    </w:p>
    <w:p w:rsidR="005330BF" w:rsidRPr="005330BF" w:rsidRDefault="005330BF" w:rsidP="005330BF">
      <w:pPr>
        <w:pStyle w:val="Odstavekseznama"/>
        <w:spacing w:line="276" w:lineRule="auto"/>
        <w:ind w:left="0"/>
        <w:jc w:val="both"/>
        <w:rPr>
          <w:iCs/>
        </w:rPr>
      </w:pPr>
      <w:r w:rsidRPr="005330BF">
        <w:rPr>
          <w:iCs/>
        </w:rPr>
        <w:t>Navodila za nego morajo biti tudi v ponudbi natančno zapisana in označena s simboli za nego oblačil.</w:t>
      </w:r>
    </w:p>
    <w:p w:rsidR="005330BF" w:rsidRPr="00EA2257" w:rsidRDefault="00C37410" w:rsidP="005330BF">
      <w:pPr>
        <w:spacing w:line="276" w:lineRule="auto"/>
        <w:jc w:val="both"/>
        <w:rPr>
          <w:rFonts w:ascii="Calibri" w:hAnsi="Calibri" w:cs="Tahoma"/>
        </w:rPr>
      </w:pPr>
      <w:r w:rsidRPr="00412321">
        <w:rPr>
          <w:noProof/>
          <w:lang w:eastAsia="sl-SI"/>
        </w:rPr>
        <w:lastRenderedPageBreak/>
        <w:drawing>
          <wp:inline distT="0" distB="0" distL="0" distR="0">
            <wp:extent cx="283210" cy="283210"/>
            <wp:effectExtent l="0" t="0" r="0" b="0"/>
            <wp:docPr id="1" name="Slika 41" descr="http://upload.wikimedia.org/wikipedia/commons/thumb/e/ec/Waschen_40.svg/375px-Waschen_4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http://upload.wikimedia.org/wikipedia/commons/thumb/e/ec/Waschen_40.svg/375px-Waschen_40.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5330BF"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3" name="Slika 34" descr="http://upload.wikimedia.org/wikipedia/commons/thumb/2/2c/B%C3%BCgeln_1.svg/375px-B%C3%BCgel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http://upload.wikimedia.org/wikipedia/commons/thumb/2/2c/B%C3%BCgeln_1.svg/375px-B%C3%BCgeln_1.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412321">
        <w:rPr>
          <w:noProof/>
          <w:lang w:eastAsia="sl-SI"/>
        </w:rPr>
        <w:drawing>
          <wp:inline distT="0" distB="0" distL="0" distR="0">
            <wp:extent cx="283210" cy="283210"/>
            <wp:effectExtent l="0" t="0" r="0" b="0"/>
            <wp:docPr id="4" name="Slika 38" descr="http://upload.wikimedia.org/wikipedia/commons/thumb/f/fb/Professionelle_reinigung_%28P%29.svg/375px-Professionelle_reinigung_%28P%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http://upload.wikimedia.org/wikipedia/commons/thumb/f/fb/Professionelle_reinigung_%28P%29.svg/375px-Professionelle_reinigung_%28P%29.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5330BF"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5" name="Slika 49" descr="http://upload.wikimedia.org/wikipedia/commons/thumb/d/d0/Nicht_bleichen_v2.svg/375px-Nicht_bleichen_v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http://upload.wikimedia.org/wikipedia/commons/thumb/d/d0/Nicht_bleichen_v2.svg/375px-Nicht_bleichen_v2.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5330BF" w:rsidRPr="00EA2257">
        <w:rPr>
          <w:rFonts w:ascii="Calibri" w:hAnsi="Calibri" w:cs="Tahoma"/>
          <w:sz w:val="16"/>
          <w:szCs w:val="16"/>
        </w:rPr>
        <w:t xml:space="preserve"> </w:t>
      </w:r>
      <w:r w:rsidR="005330BF" w:rsidRPr="00EA2257">
        <w:rPr>
          <w:rFonts w:ascii="Calibri" w:hAnsi="Calibri" w:cs="Tahoma"/>
        </w:rPr>
        <w:t xml:space="preserve"> </w:t>
      </w:r>
      <w:r w:rsidRPr="00412321">
        <w:rPr>
          <w:noProof/>
          <w:lang w:eastAsia="sl-SI"/>
        </w:rPr>
        <w:drawing>
          <wp:inline distT="0" distB="0" distL="0" distR="0">
            <wp:extent cx="283210" cy="283210"/>
            <wp:effectExtent l="0" t="0" r="0" b="0"/>
            <wp:docPr id="6" name="Slika 53" descr="http://upload.wikimedia.org/wikipedia/commons/thumb/0/0c/Trommeltrocknen_1.svg/375px-Trommeltrockne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descr="http://upload.wikimedia.org/wikipedia/commons/thumb/0/0c/Trommeltrocknen_1.svg/375px-Trommeltrocknen_1.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p w:rsidR="00F03CC0" w:rsidRDefault="00F03CC0" w:rsidP="00F6001C">
      <w:pPr>
        <w:spacing w:line="276" w:lineRule="auto"/>
        <w:rPr>
          <w:b/>
          <w:sz w:val="24"/>
          <w:szCs w:val="24"/>
        </w:rPr>
      </w:pPr>
    </w:p>
    <w:p w:rsidR="008D71B5" w:rsidRDefault="008D71B5" w:rsidP="00F6001C">
      <w:pPr>
        <w:spacing w:line="276" w:lineRule="auto"/>
        <w:rPr>
          <w:b/>
          <w:sz w:val="24"/>
          <w:szCs w:val="24"/>
        </w:rPr>
      </w:pPr>
    </w:p>
    <w:p w:rsidR="00A337F9" w:rsidRPr="008B3800" w:rsidRDefault="00A337F9" w:rsidP="00F6001C">
      <w:pPr>
        <w:spacing w:line="276" w:lineRule="auto"/>
        <w:rPr>
          <w:b/>
        </w:rPr>
      </w:pPr>
    </w:p>
    <w:p w:rsidR="005F4220" w:rsidRPr="001354FD" w:rsidRDefault="005F4220" w:rsidP="005F4220">
      <w:pPr>
        <w:pStyle w:val="cambriaalineje"/>
        <w:numPr>
          <w:ilvl w:val="0"/>
          <w:numId w:val="10"/>
        </w:numPr>
        <w:spacing w:line="276" w:lineRule="auto"/>
        <w:jc w:val="both"/>
        <w:rPr>
          <w:rFonts w:ascii="Times New Roman" w:hAnsi="Times New Roman" w:cs="Times New Roman"/>
        </w:rPr>
      </w:pPr>
      <w:r w:rsidRPr="001354FD">
        <w:rPr>
          <w:rFonts w:ascii="Times New Roman" w:hAnsi="Times New Roman" w:cs="Times New Roman"/>
        </w:rPr>
        <w:t xml:space="preserve">INFORMATIVNI OPIS SRAJCE  </w:t>
      </w:r>
    </w:p>
    <w:p w:rsidR="005F4220" w:rsidRDefault="005F4220" w:rsidP="005F4220">
      <w:pPr>
        <w:spacing w:line="276" w:lineRule="auto"/>
        <w:rPr>
          <w:sz w:val="24"/>
          <w:szCs w:val="24"/>
          <w:u w:val="single"/>
        </w:rPr>
      </w:pPr>
    </w:p>
    <w:p w:rsidR="005F4220" w:rsidRPr="004943E2" w:rsidRDefault="005F4220" w:rsidP="005F4220">
      <w:pPr>
        <w:pStyle w:val="Odstavekseznama"/>
        <w:numPr>
          <w:ilvl w:val="0"/>
          <w:numId w:val="14"/>
        </w:numPr>
        <w:spacing w:line="276" w:lineRule="auto"/>
        <w:jc w:val="both"/>
      </w:pPr>
      <w:r w:rsidRPr="004943E2">
        <w:t>MODELA SRAJC</w:t>
      </w:r>
    </w:p>
    <w:p w:rsidR="005F4220" w:rsidRDefault="005F4220" w:rsidP="005F4220">
      <w:pPr>
        <w:pStyle w:val="Telobesedila"/>
        <w:spacing w:line="276" w:lineRule="auto"/>
        <w:jc w:val="both"/>
        <w:rPr>
          <w:szCs w:val="24"/>
        </w:rPr>
      </w:pPr>
      <w:r w:rsidRPr="00FB5475">
        <w:rPr>
          <w:szCs w:val="24"/>
        </w:rPr>
        <w:t xml:space="preserve">Modela moške srajce sta dva – </w:t>
      </w:r>
      <w:r>
        <w:rPr>
          <w:szCs w:val="24"/>
        </w:rPr>
        <w:t>ožji</w:t>
      </w:r>
      <w:r w:rsidRPr="00FB5475">
        <w:rPr>
          <w:szCs w:val="24"/>
        </w:rPr>
        <w:t xml:space="preserve"> in raven kroj.</w:t>
      </w:r>
      <w:r>
        <w:rPr>
          <w:szCs w:val="24"/>
        </w:rPr>
        <w:t xml:space="preserve"> Ožji kroj je rahlo krojen po telesu in nima gub na zadnjem delu. Raven kroj je rezan ravno in ima dve gubi pod naplečnikom.</w:t>
      </w:r>
    </w:p>
    <w:p w:rsidR="005F4220" w:rsidRPr="00FB5475" w:rsidRDefault="005F4220" w:rsidP="005F4220">
      <w:pPr>
        <w:pStyle w:val="Odstavekseznama"/>
        <w:numPr>
          <w:ilvl w:val="0"/>
          <w:numId w:val="14"/>
        </w:numPr>
        <w:spacing w:line="276" w:lineRule="auto"/>
        <w:jc w:val="both"/>
      </w:pPr>
      <w:r>
        <w:t>GUMBI</w:t>
      </w:r>
    </w:p>
    <w:p w:rsidR="005F4220" w:rsidRDefault="005F4220" w:rsidP="005F4220">
      <w:pPr>
        <w:pStyle w:val="Telobesedila"/>
        <w:spacing w:line="276" w:lineRule="auto"/>
        <w:jc w:val="both"/>
        <w:rPr>
          <w:szCs w:val="24"/>
        </w:rPr>
      </w:pPr>
      <w:r w:rsidRPr="00FB5475">
        <w:rPr>
          <w:szCs w:val="24"/>
        </w:rPr>
        <w:t xml:space="preserve">Srajca se spredaj zapenja </w:t>
      </w:r>
      <w:r w:rsidR="002E074C">
        <w:rPr>
          <w:szCs w:val="24"/>
        </w:rPr>
        <w:t>s</w:t>
      </w:r>
      <w:r w:rsidRPr="00FB5475">
        <w:rPr>
          <w:szCs w:val="24"/>
        </w:rPr>
        <w:t xml:space="preserve"> sedmimi vidnimi gumbi, barve osnovne tkanine. </w:t>
      </w:r>
    </w:p>
    <w:p w:rsidR="005F4220" w:rsidRDefault="005F4220" w:rsidP="005F4220">
      <w:pPr>
        <w:pStyle w:val="Odstavekseznama"/>
        <w:numPr>
          <w:ilvl w:val="0"/>
          <w:numId w:val="14"/>
        </w:numPr>
        <w:spacing w:line="276" w:lineRule="auto"/>
        <w:jc w:val="both"/>
      </w:pPr>
      <w:r>
        <w:t>ŽEPA</w:t>
      </w:r>
    </w:p>
    <w:p w:rsidR="005F4220" w:rsidRDefault="005F4220" w:rsidP="005F4220">
      <w:pPr>
        <w:pStyle w:val="Telobesedila"/>
        <w:spacing w:line="276" w:lineRule="auto"/>
        <w:jc w:val="both"/>
        <w:rPr>
          <w:szCs w:val="24"/>
        </w:rPr>
      </w:pPr>
      <w:r w:rsidRPr="00FB5475">
        <w:rPr>
          <w:szCs w:val="24"/>
        </w:rPr>
        <w:t xml:space="preserve">Na prsnem delu ima srajca na vsaki strani našit žep z gubo in s poklopcem z zapenjanjem </w:t>
      </w:r>
      <w:r w:rsidR="00E00628">
        <w:rPr>
          <w:szCs w:val="24"/>
        </w:rPr>
        <w:t>na gumb. Na desnem žepu</w:t>
      </w:r>
      <w:r w:rsidRPr="00FB5475">
        <w:rPr>
          <w:szCs w:val="24"/>
        </w:rPr>
        <w:t xml:space="preserve"> je izvezen logotip podjetja LPP.</w:t>
      </w:r>
    </w:p>
    <w:p w:rsidR="005F4220" w:rsidRPr="00FB5475" w:rsidRDefault="005F4220" w:rsidP="005F4220">
      <w:pPr>
        <w:pStyle w:val="Odstavekseznama"/>
        <w:numPr>
          <w:ilvl w:val="0"/>
          <w:numId w:val="14"/>
        </w:numPr>
        <w:spacing w:line="276" w:lineRule="auto"/>
        <w:jc w:val="both"/>
      </w:pPr>
      <w:r>
        <w:t>ROKAVA</w:t>
      </w:r>
    </w:p>
    <w:p w:rsidR="005F4220" w:rsidRPr="00FB5475" w:rsidRDefault="005F4220" w:rsidP="005F4220">
      <w:pPr>
        <w:pStyle w:val="Telobesedila"/>
        <w:spacing w:line="276" w:lineRule="auto"/>
        <w:jc w:val="both"/>
        <w:rPr>
          <w:szCs w:val="24"/>
        </w:rPr>
      </w:pPr>
      <w:r w:rsidRPr="00FB5475">
        <w:rPr>
          <w:szCs w:val="24"/>
        </w:rPr>
        <w:t>Na dolžini dolgega rokava je našita manšeta z dvema gumboma in eno gumbnico. Dodatni gumb omogoča regulacijo širine.</w:t>
      </w:r>
    </w:p>
    <w:p w:rsidR="005F4220" w:rsidRDefault="005F4220" w:rsidP="005F4220">
      <w:pPr>
        <w:pStyle w:val="Telobesedila"/>
        <w:spacing w:line="276" w:lineRule="auto"/>
        <w:jc w:val="both"/>
        <w:rPr>
          <w:szCs w:val="24"/>
        </w:rPr>
      </w:pPr>
      <w:r>
        <w:rPr>
          <w:szCs w:val="24"/>
        </w:rPr>
        <w:t xml:space="preserve">Kratek rokav </w:t>
      </w:r>
      <w:r w:rsidRPr="00FB5475">
        <w:rPr>
          <w:szCs w:val="24"/>
        </w:rPr>
        <w:t xml:space="preserve"> ima 3 cm rob</w:t>
      </w:r>
      <w:r>
        <w:rPr>
          <w:szCs w:val="24"/>
        </w:rPr>
        <w:t>. Dolžina rokava mora biti 27 cm.</w:t>
      </w:r>
    </w:p>
    <w:p w:rsidR="005F4220" w:rsidRPr="00FB5475" w:rsidRDefault="005F4220" w:rsidP="005F4220">
      <w:pPr>
        <w:pStyle w:val="Odstavekseznama"/>
        <w:numPr>
          <w:ilvl w:val="0"/>
          <w:numId w:val="14"/>
        </w:numPr>
        <w:spacing w:line="276" w:lineRule="auto"/>
        <w:jc w:val="both"/>
      </w:pPr>
      <w:r>
        <w:t>ZADNJI DEL</w:t>
      </w:r>
    </w:p>
    <w:p w:rsidR="005F4220" w:rsidRPr="00FB5475" w:rsidRDefault="005F4220" w:rsidP="005F4220">
      <w:pPr>
        <w:pStyle w:val="Telobesedila"/>
        <w:spacing w:line="276" w:lineRule="auto"/>
        <w:jc w:val="both"/>
        <w:rPr>
          <w:szCs w:val="24"/>
        </w:rPr>
      </w:pPr>
      <w:r w:rsidRPr="00FB5475">
        <w:rPr>
          <w:szCs w:val="24"/>
        </w:rPr>
        <w:t xml:space="preserve">Zadnji del srajce je sestavljen iz naplečnika in spodnjega dela. </w:t>
      </w:r>
    </w:p>
    <w:p w:rsidR="005F4220" w:rsidRDefault="005F4220" w:rsidP="005F4220">
      <w:pPr>
        <w:pStyle w:val="Telobesedila"/>
        <w:spacing w:line="276" w:lineRule="auto"/>
        <w:jc w:val="both"/>
        <w:rPr>
          <w:szCs w:val="24"/>
        </w:rPr>
      </w:pPr>
      <w:r w:rsidRPr="00FB5475">
        <w:rPr>
          <w:szCs w:val="24"/>
        </w:rPr>
        <w:t>Na spodnjem zadnjem delu pod naplečnikom ima srajca</w:t>
      </w:r>
      <w:r w:rsidR="00620BA2">
        <w:rPr>
          <w:szCs w:val="24"/>
        </w:rPr>
        <w:t xml:space="preserve"> </w:t>
      </w:r>
      <w:r w:rsidRPr="00FB5475">
        <w:rPr>
          <w:szCs w:val="24"/>
        </w:rPr>
        <w:t>- raven kroj</w:t>
      </w:r>
      <w:r w:rsidR="00620BA2">
        <w:rPr>
          <w:szCs w:val="24"/>
        </w:rPr>
        <w:t>,</w:t>
      </w:r>
      <w:r w:rsidRPr="00FB5475">
        <w:rPr>
          <w:szCs w:val="24"/>
        </w:rPr>
        <w:t xml:space="preserve"> na vsaki strani gubo.</w:t>
      </w:r>
      <w:r>
        <w:rPr>
          <w:szCs w:val="24"/>
        </w:rPr>
        <w:t xml:space="preserve"> </w:t>
      </w:r>
    </w:p>
    <w:p w:rsidR="005F4220" w:rsidRPr="00FB5475" w:rsidRDefault="005F4220" w:rsidP="005F4220">
      <w:pPr>
        <w:pStyle w:val="Odstavekseznama"/>
        <w:numPr>
          <w:ilvl w:val="0"/>
          <w:numId w:val="14"/>
        </w:numPr>
        <w:spacing w:line="276" w:lineRule="auto"/>
        <w:jc w:val="both"/>
      </w:pPr>
      <w:r>
        <w:t>OVRATNIK</w:t>
      </w:r>
      <w:r w:rsidRPr="00FB5475">
        <w:t xml:space="preserve"> </w:t>
      </w:r>
    </w:p>
    <w:p w:rsidR="005F4220" w:rsidRPr="00FB5475" w:rsidRDefault="005F4220" w:rsidP="005F4220">
      <w:pPr>
        <w:pStyle w:val="Telobesedila"/>
        <w:spacing w:line="276" w:lineRule="auto"/>
        <w:jc w:val="both"/>
        <w:rPr>
          <w:szCs w:val="24"/>
        </w:rPr>
      </w:pPr>
      <w:r w:rsidRPr="00FB5475">
        <w:rPr>
          <w:szCs w:val="24"/>
        </w:rPr>
        <w:t xml:space="preserve">Oblika ovratnika je klasična, konica ovratnika je dolga 7 cm. </w:t>
      </w:r>
      <w:r>
        <w:rPr>
          <w:szCs w:val="24"/>
        </w:rPr>
        <w:t>Šiv je oddaljen od konice ovratnika 0,5 cm.</w:t>
      </w:r>
    </w:p>
    <w:p w:rsidR="005F4220" w:rsidRPr="007333F6" w:rsidRDefault="005F4220" w:rsidP="005F4220">
      <w:pPr>
        <w:pStyle w:val="Odstavekseznama"/>
        <w:numPr>
          <w:ilvl w:val="0"/>
          <w:numId w:val="14"/>
        </w:numPr>
        <w:spacing w:line="276" w:lineRule="auto"/>
        <w:jc w:val="both"/>
      </w:pPr>
      <w:r>
        <w:t xml:space="preserve">ETIKETE </w:t>
      </w:r>
    </w:p>
    <w:p w:rsidR="005F4220" w:rsidRPr="00620BA2" w:rsidRDefault="005F4220" w:rsidP="005F4220">
      <w:pPr>
        <w:pStyle w:val="Telobesedila"/>
        <w:spacing w:line="276" w:lineRule="auto"/>
        <w:jc w:val="both"/>
        <w:rPr>
          <w:szCs w:val="24"/>
        </w:rPr>
      </w:pPr>
      <w:r w:rsidRPr="00620BA2">
        <w:rPr>
          <w:szCs w:val="24"/>
        </w:rPr>
        <w:t xml:space="preserve">Velikostna številka je všita v ovratni izrez zadnjega dela. </w:t>
      </w:r>
    </w:p>
    <w:p w:rsidR="005F4220" w:rsidRPr="00620BA2" w:rsidRDefault="005F4220" w:rsidP="005F4220">
      <w:pPr>
        <w:pStyle w:val="Telobesedila"/>
        <w:spacing w:line="276" w:lineRule="auto"/>
        <w:jc w:val="both"/>
        <w:rPr>
          <w:szCs w:val="24"/>
        </w:rPr>
      </w:pPr>
      <w:r w:rsidRPr="00620BA2">
        <w:rPr>
          <w:szCs w:val="24"/>
        </w:rPr>
        <w:t xml:space="preserve">Všivna etiketa z zahtevanimi podatki je všita v  levi stranski šiv (notranja stran). </w:t>
      </w:r>
    </w:p>
    <w:p w:rsidR="005F4220" w:rsidRPr="00620BA2" w:rsidRDefault="005F4220" w:rsidP="005F4220">
      <w:pPr>
        <w:pStyle w:val="Telobesedila"/>
        <w:spacing w:line="276" w:lineRule="auto"/>
        <w:jc w:val="both"/>
        <w:rPr>
          <w:szCs w:val="24"/>
        </w:rPr>
      </w:pPr>
      <w:r w:rsidRPr="00620BA2">
        <w:rPr>
          <w:szCs w:val="24"/>
        </w:rPr>
        <w:t>Rezervni gumb je našit na etiketi.</w:t>
      </w:r>
    </w:p>
    <w:p w:rsidR="005F4220" w:rsidRPr="00620BA2" w:rsidRDefault="005F4220" w:rsidP="00F6001C">
      <w:pPr>
        <w:spacing w:line="276" w:lineRule="auto"/>
        <w:rPr>
          <w:sz w:val="24"/>
          <w:szCs w:val="24"/>
        </w:rPr>
      </w:pPr>
    </w:p>
    <w:p w:rsidR="005C049C" w:rsidRPr="001354FD" w:rsidRDefault="001354FD" w:rsidP="001354FD">
      <w:pPr>
        <w:pStyle w:val="cambriaalineje"/>
        <w:numPr>
          <w:ilvl w:val="0"/>
          <w:numId w:val="10"/>
        </w:numPr>
        <w:spacing w:line="276" w:lineRule="auto"/>
        <w:jc w:val="both"/>
        <w:rPr>
          <w:rFonts w:ascii="Times New Roman" w:hAnsi="Times New Roman" w:cs="Times New Roman"/>
        </w:rPr>
      </w:pPr>
      <w:r w:rsidRPr="001354FD">
        <w:rPr>
          <w:rFonts w:ascii="Times New Roman" w:hAnsi="Times New Roman" w:cs="Times New Roman"/>
        </w:rPr>
        <w:t xml:space="preserve">INFORMATIVNI </w:t>
      </w:r>
      <w:r w:rsidR="00280AC7" w:rsidRPr="001354FD">
        <w:rPr>
          <w:rFonts w:ascii="Times New Roman" w:hAnsi="Times New Roman" w:cs="Times New Roman"/>
        </w:rPr>
        <w:t xml:space="preserve">OPIS BLUZE </w:t>
      </w:r>
    </w:p>
    <w:p w:rsidR="00442708" w:rsidRDefault="00442708" w:rsidP="00F537D5">
      <w:pPr>
        <w:pStyle w:val="Telobesedila"/>
        <w:spacing w:line="276" w:lineRule="auto"/>
        <w:rPr>
          <w:szCs w:val="24"/>
        </w:rPr>
      </w:pPr>
    </w:p>
    <w:p w:rsidR="005C049C" w:rsidRPr="00F537D5" w:rsidRDefault="00FB5475" w:rsidP="00011F11">
      <w:pPr>
        <w:pStyle w:val="Odstavekseznama"/>
        <w:numPr>
          <w:ilvl w:val="0"/>
          <w:numId w:val="14"/>
        </w:numPr>
        <w:spacing w:line="276" w:lineRule="auto"/>
        <w:jc w:val="both"/>
      </w:pPr>
      <w:r>
        <w:t>GUMBI</w:t>
      </w:r>
    </w:p>
    <w:p w:rsidR="00272F77" w:rsidRDefault="005C049C" w:rsidP="00542211">
      <w:pPr>
        <w:pStyle w:val="Telobesedila"/>
        <w:spacing w:line="276" w:lineRule="auto"/>
        <w:jc w:val="both"/>
        <w:rPr>
          <w:szCs w:val="24"/>
        </w:rPr>
      </w:pPr>
      <w:r w:rsidRPr="007333F6">
        <w:rPr>
          <w:szCs w:val="24"/>
        </w:rPr>
        <w:t>Bluza se spredaj za</w:t>
      </w:r>
      <w:r w:rsidR="007333F6" w:rsidRPr="007333F6">
        <w:rPr>
          <w:szCs w:val="24"/>
        </w:rPr>
        <w:t>penja z sedmimi vidnimi gumbi, barve</w:t>
      </w:r>
      <w:r w:rsidRPr="007333F6">
        <w:rPr>
          <w:szCs w:val="24"/>
        </w:rPr>
        <w:t xml:space="preserve"> osnovne tkanine. </w:t>
      </w:r>
    </w:p>
    <w:p w:rsidR="00FB5475" w:rsidRDefault="00442708" w:rsidP="00011F11">
      <w:pPr>
        <w:pStyle w:val="Odstavekseznama"/>
        <w:numPr>
          <w:ilvl w:val="0"/>
          <w:numId w:val="14"/>
        </w:numPr>
        <w:spacing w:line="276" w:lineRule="auto"/>
        <w:jc w:val="both"/>
      </w:pPr>
      <w:r>
        <w:t>ŽEPA</w:t>
      </w:r>
    </w:p>
    <w:p w:rsidR="00272F77" w:rsidRPr="007333F6" w:rsidRDefault="005C049C" w:rsidP="001354FD">
      <w:pPr>
        <w:pStyle w:val="Telobesedila"/>
        <w:spacing w:line="276" w:lineRule="auto"/>
        <w:jc w:val="both"/>
        <w:rPr>
          <w:szCs w:val="24"/>
        </w:rPr>
      </w:pPr>
      <w:r w:rsidRPr="007333F6">
        <w:rPr>
          <w:szCs w:val="24"/>
        </w:rPr>
        <w:t xml:space="preserve">Na prsnem delu ima bluza na vsaki strani našit žep z gubo in s poklopcem z zapenjanjem </w:t>
      </w:r>
      <w:r w:rsidR="00E51A30">
        <w:rPr>
          <w:szCs w:val="24"/>
        </w:rPr>
        <w:t xml:space="preserve">na gumb. Na desnem </w:t>
      </w:r>
      <w:r w:rsidR="00E00628">
        <w:rPr>
          <w:szCs w:val="24"/>
        </w:rPr>
        <w:t xml:space="preserve">žepu </w:t>
      </w:r>
      <w:r w:rsidRPr="007333F6">
        <w:rPr>
          <w:szCs w:val="24"/>
        </w:rPr>
        <w:t xml:space="preserve">je izvezen logotip podjetja LPP. </w:t>
      </w:r>
    </w:p>
    <w:p w:rsidR="00FB5475" w:rsidRDefault="00FB5475" w:rsidP="00011F11">
      <w:pPr>
        <w:pStyle w:val="Odstavekseznama"/>
        <w:numPr>
          <w:ilvl w:val="0"/>
          <w:numId w:val="14"/>
        </w:numPr>
        <w:spacing w:line="276" w:lineRule="auto"/>
        <w:jc w:val="both"/>
      </w:pPr>
      <w:r>
        <w:t>VŠITKI</w:t>
      </w:r>
    </w:p>
    <w:p w:rsidR="00272F77" w:rsidRDefault="007333F6" w:rsidP="001354FD">
      <w:pPr>
        <w:pStyle w:val="Telobesedila"/>
        <w:spacing w:line="276" w:lineRule="auto"/>
        <w:jc w:val="both"/>
        <w:rPr>
          <w:szCs w:val="24"/>
        </w:rPr>
      </w:pPr>
      <w:r w:rsidRPr="007333F6">
        <w:rPr>
          <w:szCs w:val="24"/>
        </w:rPr>
        <w:t>Bluza ima všitke spredaj in zadaj, kot na skici.</w:t>
      </w:r>
    </w:p>
    <w:p w:rsidR="00FB5475" w:rsidRPr="007333F6" w:rsidRDefault="00FB5475" w:rsidP="00011F11">
      <w:pPr>
        <w:pStyle w:val="Odstavekseznama"/>
        <w:numPr>
          <w:ilvl w:val="0"/>
          <w:numId w:val="14"/>
        </w:numPr>
        <w:spacing w:line="276" w:lineRule="auto"/>
        <w:jc w:val="both"/>
      </w:pPr>
      <w:r>
        <w:t>ROKAV</w:t>
      </w:r>
      <w:r w:rsidR="00442708">
        <w:t>A</w:t>
      </w:r>
    </w:p>
    <w:p w:rsidR="00280AC7" w:rsidRPr="007333F6" w:rsidRDefault="005C049C" w:rsidP="001354FD">
      <w:pPr>
        <w:pStyle w:val="Telobesedila"/>
        <w:spacing w:line="276" w:lineRule="auto"/>
        <w:jc w:val="both"/>
        <w:rPr>
          <w:szCs w:val="24"/>
        </w:rPr>
      </w:pPr>
      <w:r w:rsidRPr="007333F6">
        <w:rPr>
          <w:szCs w:val="24"/>
        </w:rPr>
        <w:t xml:space="preserve">Na dolžini </w:t>
      </w:r>
      <w:r w:rsidR="00280AC7" w:rsidRPr="007333F6">
        <w:rPr>
          <w:szCs w:val="24"/>
        </w:rPr>
        <w:t xml:space="preserve">dolgega </w:t>
      </w:r>
      <w:r w:rsidRPr="007333F6">
        <w:rPr>
          <w:szCs w:val="24"/>
        </w:rPr>
        <w:t>rokava je našit</w:t>
      </w:r>
      <w:r w:rsidR="00274AD0" w:rsidRPr="007333F6">
        <w:rPr>
          <w:szCs w:val="24"/>
        </w:rPr>
        <w:t>a</w:t>
      </w:r>
      <w:r w:rsidRPr="007333F6">
        <w:rPr>
          <w:szCs w:val="24"/>
        </w:rPr>
        <w:t xml:space="preserve"> </w:t>
      </w:r>
      <w:r w:rsidR="00162B39" w:rsidRPr="007333F6">
        <w:rPr>
          <w:szCs w:val="24"/>
        </w:rPr>
        <w:t xml:space="preserve">manšeta z </w:t>
      </w:r>
      <w:r w:rsidR="007333F6">
        <w:rPr>
          <w:szCs w:val="24"/>
        </w:rPr>
        <w:t>enim gumbom.</w:t>
      </w:r>
    </w:p>
    <w:p w:rsidR="00272F77" w:rsidRDefault="00280AC7" w:rsidP="001354FD">
      <w:pPr>
        <w:pStyle w:val="Telobesedila"/>
        <w:spacing w:line="276" w:lineRule="auto"/>
        <w:jc w:val="both"/>
        <w:rPr>
          <w:szCs w:val="24"/>
        </w:rPr>
      </w:pPr>
      <w:r w:rsidRPr="007333F6">
        <w:rPr>
          <w:szCs w:val="24"/>
        </w:rPr>
        <w:t xml:space="preserve">Kratek rokav  </w:t>
      </w:r>
      <w:r w:rsidR="007333F6" w:rsidRPr="007333F6">
        <w:rPr>
          <w:szCs w:val="24"/>
        </w:rPr>
        <w:t>ima 3</w:t>
      </w:r>
      <w:r w:rsidRPr="007333F6">
        <w:rPr>
          <w:szCs w:val="24"/>
        </w:rPr>
        <w:t xml:space="preserve"> cm rob.</w:t>
      </w:r>
      <w:r w:rsidR="00E51A30">
        <w:rPr>
          <w:szCs w:val="24"/>
        </w:rPr>
        <w:t xml:space="preserve"> </w:t>
      </w:r>
    </w:p>
    <w:p w:rsidR="00FB5475" w:rsidRPr="007333F6" w:rsidRDefault="00FB5475" w:rsidP="00011F11">
      <w:pPr>
        <w:pStyle w:val="Odstavekseznama"/>
        <w:numPr>
          <w:ilvl w:val="0"/>
          <w:numId w:val="14"/>
        </w:numPr>
        <w:spacing w:line="276" w:lineRule="auto"/>
        <w:jc w:val="both"/>
      </w:pPr>
      <w:r>
        <w:t>ZADNJI DEL</w:t>
      </w:r>
    </w:p>
    <w:p w:rsidR="00272F77" w:rsidRDefault="005C049C" w:rsidP="001354FD">
      <w:pPr>
        <w:pStyle w:val="Telobesedila"/>
        <w:spacing w:line="276" w:lineRule="auto"/>
        <w:jc w:val="both"/>
        <w:rPr>
          <w:szCs w:val="24"/>
        </w:rPr>
      </w:pPr>
      <w:r w:rsidRPr="007333F6">
        <w:rPr>
          <w:szCs w:val="24"/>
        </w:rPr>
        <w:lastRenderedPageBreak/>
        <w:t>Zadnji del bluze je sestavljen iz nap</w:t>
      </w:r>
      <w:r w:rsidR="002E45CD">
        <w:rPr>
          <w:szCs w:val="24"/>
        </w:rPr>
        <w:t>lečnika in spodnjega dela bluze, brez gubic.</w:t>
      </w:r>
      <w:r w:rsidRPr="007333F6">
        <w:rPr>
          <w:szCs w:val="24"/>
        </w:rPr>
        <w:t xml:space="preserve"> </w:t>
      </w:r>
    </w:p>
    <w:p w:rsidR="00FB5475" w:rsidRPr="007333F6" w:rsidRDefault="00FB5475" w:rsidP="00011F11">
      <w:pPr>
        <w:pStyle w:val="Odstavekseznama"/>
        <w:numPr>
          <w:ilvl w:val="0"/>
          <w:numId w:val="14"/>
        </w:numPr>
        <w:spacing w:line="276" w:lineRule="auto"/>
        <w:jc w:val="both"/>
      </w:pPr>
      <w:r>
        <w:t xml:space="preserve">ETIKETE </w:t>
      </w:r>
    </w:p>
    <w:p w:rsidR="00162B39" w:rsidRPr="007333F6" w:rsidRDefault="00162B39" w:rsidP="001354FD">
      <w:pPr>
        <w:pStyle w:val="Telobesedila"/>
        <w:spacing w:line="276" w:lineRule="auto"/>
        <w:jc w:val="both"/>
        <w:rPr>
          <w:szCs w:val="24"/>
        </w:rPr>
      </w:pPr>
      <w:r w:rsidRPr="007333F6">
        <w:rPr>
          <w:szCs w:val="24"/>
        </w:rPr>
        <w:t xml:space="preserve">Velikostna številka je všita v vratni izrez zadnjega dela. </w:t>
      </w:r>
    </w:p>
    <w:p w:rsidR="00D140CB" w:rsidRDefault="00162B39" w:rsidP="00620BA2">
      <w:pPr>
        <w:pStyle w:val="Telobesedila"/>
        <w:spacing w:line="276" w:lineRule="auto"/>
        <w:jc w:val="both"/>
        <w:rPr>
          <w:szCs w:val="24"/>
        </w:rPr>
      </w:pPr>
      <w:r w:rsidRPr="007333F6">
        <w:rPr>
          <w:szCs w:val="24"/>
        </w:rPr>
        <w:t>Všivna etiketa z zahtevanimi podatki je všita v  levi stranski šiv (notranja stran).</w:t>
      </w:r>
    </w:p>
    <w:p w:rsidR="00A337F9" w:rsidRPr="008B3800" w:rsidRDefault="00A337F9" w:rsidP="00620BA2">
      <w:pPr>
        <w:pStyle w:val="Telobesedila"/>
        <w:spacing w:line="276" w:lineRule="auto"/>
        <w:jc w:val="both"/>
        <w:rPr>
          <w:sz w:val="20"/>
        </w:rPr>
      </w:pPr>
    </w:p>
    <w:p w:rsidR="00D527ED" w:rsidRPr="008D71B5" w:rsidRDefault="00EE408D" w:rsidP="00213523">
      <w:pPr>
        <w:pStyle w:val="cambriaalineje"/>
        <w:numPr>
          <w:ilvl w:val="0"/>
          <w:numId w:val="10"/>
        </w:numPr>
        <w:spacing w:line="276" w:lineRule="auto"/>
        <w:jc w:val="both"/>
        <w:rPr>
          <w:rFonts w:ascii="Times New Roman" w:hAnsi="Times New Roman" w:cs="Times New Roman"/>
        </w:rPr>
      </w:pPr>
      <w:r>
        <w:rPr>
          <w:rFonts w:ascii="Times New Roman" w:hAnsi="Times New Roman" w:cs="Times New Roman"/>
        </w:rPr>
        <w:t>SKICA: BLUZA</w:t>
      </w:r>
      <w:r w:rsidR="00213523" w:rsidRPr="00EE408D">
        <w:rPr>
          <w:rFonts w:ascii="Times New Roman" w:hAnsi="Times New Roman" w:cs="Times New Roman"/>
        </w:rPr>
        <w:t xml:space="preserve"> KRATEK ROKAV</w:t>
      </w:r>
    </w:p>
    <w:p w:rsidR="00EE408D" w:rsidRDefault="00C37410" w:rsidP="008D71B5">
      <w:pPr>
        <w:jc w:val="center"/>
        <w:rPr>
          <w:rFonts w:eastAsia="Arial Unicode MS"/>
          <w:noProof/>
          <w:lang w:eastAsia="sl-SI"/>
        </w:rPr>
      </w:pPr>
      <w:r w:rsidRPr="00EA2257">
        <w:rPr>
          <w:rFonts w:eastAsia="Arial Unicode MS"/>
          <w:noProof/>
          <w:lang w:eastAsia="sl-SI"/>
        </w:rPr>
        <w:drawing>
          <wp:inline distT="0" distB="0" distL="0" distR="0">
            <wp:extent cx="3962400" cy="2253615"/>
            <wp:effectExtent l="0" t="0" r="0" b="0"/>
            <wp:docPr id="7" name="Slika 45" descr="Y:\Zapisi\8-Projekti\Graficno oblikovanje\PERICA\Majčke\Srajice LPP\Srajice LPP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descr="Y:\Zapisi\8-Projekti\Graficno oblikovanje\PERICA\Majčke\Srajice LPP\Srajice LPP_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0" cy="2253615"/>
                    </a:xfrm>
                    <a:prstGeom prst="rect">
                      <a:avLst/>
                    </a:prstGeom>
                    <a:noFill/>
                    <a:ln>
                      <a:noFill/>
                    </a:ln>
                  </pic:spPr>
                </pic:pic>
              </a:graphicData>
            </a:graphic>
          </wp:inline>
        </w:drawing>
      </w:r>
    </w:p>
    <w:p w:rsidR="00D140CB" w:rsidRDefault="00D140CB" w:rsidP="008D71B5">
      <w:pPr>
        <w:jc w:val="center"/>
        <w:rPr>
          <w:rFonts w:eastAsia="Arial Unicode MS"/>
          <w:noProof/>
          <w:lang w:eastAsia="sl-SI"/>
        </w:rPr>
      </w:pPr>
    </w:p>
    <w:p w:rsidR="00A337F9" w:rsidRDefault="00A337F9" w:rsidP="008D71B5">
      <w:pPr>
        <w:jc w:val="center"/>
        <w:rPr>
          <w:rFonts w:eastAsia="Arial Unicode MS"/>
          <w:noProof/>
          <w:lang w:eastAsia="sl-SI"/>
        </w:rPr>
      </w:pPr>
    </w:p>
    <w:p w:rsidR="00D140CB" w:rsidRPr="008D71B5" w:rsidRDefault="00D140CB" w:rsidP="008D71B5">
      <w:pPr>
        <w:jc w:val="center"/>
        <w:rPr>
          <w:rFonts w:eastAsia="Arial Unicode MS"/>
        </w:rPr>
      </w:pPr>
    </w:p>
    <w:p w:rsidR="008C1C92" w:rsidRPr="008D71B5" w:rsidRDefault="00EE408D" w:rsidP="00213523">
      <w:pPr>
        <w:pStyle w:val="cambriaalineje"/>
        <w:numPr>
          <w:ilvl w:val="0"/>
          <w:numId w:val="10"/>
        </w:numPr>
        <w:spacing w:line="276" w:lineRule="auto"/>
        <w:jc w:val="both"/>
        <w:rPr>
          <w:rFonts w:ascii="Times New Roman" w:hAnsi="Times New Roman" w:cs="Times New Roman"/>
        </w:rPr>
      </w:pPr>
      <w:r w:rsidRPr="00EE408D">
        <w:rPr>
          <w:rFonts w:ascii="Times New Roman" w:hAnsi="Times New Roman" w:cs="Times New Roman"/>
        </w:rPr>
        <w:t>SKICA: BLUZA</w:t>
      </w:r>
      <w:r w:rsidR="008C1C92" w:rsidRPr="00EE408D">
        <w:rPr>
          <w:rFonts w:ascii="Times New Roman" w:hAnsi="Times New Roman" w:cs="Times New Roman"/>
        </w:rPr>
        <w:t xml:space="preserve"> DOLG ROKAV</w:t>
      </w:r>
    </w:p>
    <w:p w:rsidR="00D140CB" w:rsidRDefault="00C37410" w:rsidP="00E05789">
      <w:pPr>
        <w:spacing w:line="276" w:lineRule="auto"/>
        <w:jc w:val="center"/>
        <w:rPr>
          <w:noProof/>
          <w:sz w:val="22"/>
          <w:lang w:eastAsia="sl-SI"/>
        </w:rPr>
      </w:pPr>
      <w:r w:rsidRPr="00EA2257">
        <w:rPr>
          <w:noProof/>
          <w:sz w:val="22"/>
          <w:lang w:eastAsia="sl-SI"/>
        </w:rPr>
        <w:drawing>
          <wp:inline distT="0" distB="0" distL="0" distR="0">
            <wp:extent cx="4321810" cy="2296795"/>
            <wp:effectExtent l="0" t="0" r="0" b="0"/>
            <wp:docPr id="8" name="Slika 46" descr="Y:\Zapisi\8-Projekti\Graficno oblikovanje\PERICA\Majčke\Srajice LPP\Srajice LPP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descr="Y:\Zapisi\8-Projekti\Graficno oblikovanje\PERICA\Majčke\Srajice LPP\Srajice LPP_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1810" cy="2296795"/>
                    </a:xfrm>
                    <a:prstGeom prst="rect">
                      <a:avLst/>
                    </a:prstGeom>
                    <a:noFill/>
                    <a:ln>
                      <a:noFill/>
                    </a:ln>
                  </pic:spPr>
                </pic:pic>
              </a:graphicData>
            </a:graphic>
          </wp:inline>
        </w:drawing>
      </w:r>
    </w:p>
    <w:p w:rsidR="00A337F9" w:rsidRPr="008B3800" w:rsidRDefault="00A337F9" w:rsidP="00E05789">
      <w:pPr>
        <w:spacing w:line="276" w:lineRule="auto"/>
        <w:jc w:val="center"/>
        <w:rPr>
          <w:noProof/>
          <w:lang w:eastAsia="sl-SI"/>
        </w:rPr>
      </w:pPr>
    </w:p>
    <w:p w:rsidR="00D527ED" w:rsidRDefault="009A4739" w:rsidP="000B4D59">
      <w:pPr>
        <w:pStyle w:val="cambriaalineje"/>
        <w:numPr>
          <w:ilvl w:val="0"/>
          <w:numId w:val="10"/>
        </w:numPr>
        <w:spacing w:line="276" w:lineRule="auto"/>
        <w:jc w:val="both"/>
        <w:rPr>
          <w:rFonts w:ascii="Times New Roman" w:hAnsi="Times New Roman" w:cs="Times New Roman"/>
        </w:rPr>
      </w:pPr>
      <w:r w:rsidRPr="00EE408D">
        <w:rPr>
          <w:rFonts w:ascii="Times New Roman" w:hAnsi="Times New Roman" w:cs="Times New Roman"/>
        </w:rPr>
        <w:t>SKICA:</w:t>
      </w:r>
      <w:r w:rsidR="005C049C" w:rsidRPr="00EE408D">
        <w:rPr>
          <w:rFonts w:ascii="Times New Roman" w:hAnsi="Times New Roman" w:cs="Times New Roman"/>
        </w:rPr>
        <w:t xml:space="preserve"> </w:t>
      </w:r>
      <w:r w:rsidR="00EE408D">
        <w:rPr>
          <w:rFonts w:ascii="Times New Roman" w:hAnsi="Times New Roman" w:cs="Times New Roman"/>
        </w:rPr>
        <w:t>SRAJCA</w:t>
      </w:r>
      <w:r w:rsidRPr="00EE408D">
        <w:rPr>
          <w:rFonts w:ascii="Times New Roman" w:hAnsi="Times New Roman" w:cs="Times New Roman"/>
        </w:rPr>
        <w:t xml:space="preserve"> OŽJI KROJ, </w:t>
      </w:r>
      <w:r w:rsidR="003E2FDC" w:rsidRPr="00EE408D">
        <w:rPr>
          <w:rFonts w:ascii="Times New Roman" w:hAnsi="Times New Roman" w:cs="Times New Roman"/>
        </w:rPr>
        <w:t>KRATEK</w:t>
      </w:r>
      <w:r w:rsidRPr="00EE408D">
        <w:rPr>
          <w:rFonts w:ascii="Times New Roman" w:hAnsi="Times New Roman" w:cs="Times New Roman"/>
        </w:rPr>
        <w:t xml:space="preserve"> ROKAV</w:t>
      </w:r>
    </w:p>
    <w:p w:rsidR="00D140CB" w:rsidRPr="008D71B5" w:rsidRDefault="00D140CB" w:rsidP="00D140CB">
      <w:pPr>
        <w:pStyle w:val="cambriaalineje"/>
        <w:numPr>
          <w:ilvl w:val="0"/>
          <w:numId w:val="0"/>
        </w:numPr>
        <w:spacing w:line="276" w:lineRule="auto"/>
        <w:ind w:left="786" w:hanging="360"/>
        <w:jc w:val="both"/>
        <w:rPr>
          <w:rFonts w:ascii="Times New Roman" w:hAnsi="Times New Roman" w:cs="Times New Roman"/>
        </w:rPr>
      </w:pPr>
    </w:p>
    <w:p w:rsidR="00D419F5" w:rsidRDefault="00C37410" w:rsidP="00463DFC">
      <w:pPr>
        <w:spacing w:line="276" w:lineRule="auto"/>
        <w:jc w:val="center"/>
        <w:rPr>
          <w:noProof/>
          <w:sz w:val="22"/>
          <w:lang w:eastAsia="sl-SI"/>
        </w:rPr>
      </w:pPr>
      <w:r w:rsidRPr="00EA2257">
        <w:rPr>
          <w:noProof/>
          <w:sz w:val="22"/>
          <w:lang w:eastAsia="sl-SI"/>
        </w:rPr>
        <w:lastRenderedPageBreak/>
        <w:drawing>
          <wp:inline distT="0" distB="0" distL="0" distR="0">
            <wp:extent cx="3712210" cy="2078990"/>
            <wp:effectExtent l="0" t="0" r="0" b="0"/>
            <wp:docPr id="9" name="Slika 50" descr="Y:\Zapisi\8-Projekti\Graficno oblikovanje\PERICA\Majčke\Srajice LPP\Srajice LPP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descr="Y:\Zapisi\8-Projekti\Graficno oblikovanje\PERICA\Majčke\Srajice LPP\Srajice LPP_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2210" cy="2078990"/>
                    </a:xfrm>
                    <a:prstGeom prst="rect">
                      <a:avLst/>
                    </a:prstGeom>
                    <a:noFill/>
                    <a:ln>
                      <a:noFill/>
                    </a:ln>
                  </pic:spPr>
                </pic:pic>
              </a:graphicData>
            </a:graphic>
          </wp:inline>
        </w:drawing>
      </w:r>
    </w:p>
    <w:p w:rsidR="008D71B5" w:rsidRDefault="008D71B5" w:rsidP="00463DFC">
      <w:pPr>
        <w:spacing w:line="276" w:lineRule="auto"/>
        <w:jc w:val="center"/>
        <w:rPr>
          <w:sz w:val="22"/>
        </w:rPr>
      </w:pPr>
    </w:p>
    <w:p w:rsidR="00E00628" w:rsidRDefault="00E00628" w:rsidP="00463DFC">
      <w:pPr>
        <w:spacing w:line="276" w:lineRule="auto"/>
        <w:jc w:val="center"/>
        <w:rPr>
          <w:sz w:val="22"/>
        </w:rPr>
      </w:pPr>
    </w:p>
    <w:p w:rsidR="00A337F9" w:rsidRDefault="00A337F9" w:rsidP="00463DFC">
      <w:pPr>
        <w:spacing w:line="276" w:lineRule="auto"/>
        <w:jc w:val="center"/>
        <w:rPr>
          <w:sz w:val="22"/>
        </w:rPr>
      </w:pPr>
    </w:p>
    <w:p w:rsidR="008B3800" w:rsidRPr="008B3800" w:rsidRDefault="008B3800" w:rsidP="00463DFC">
      <w:pPr>
        <w:spacing w:line="276" w:lineRule="auto"/>
        <w:jc w:val="center"/>
      </w:pPr>
    </w:p>
    <w:p w:rsidR="00D54EF9" w:rsidRPr="00322B3E" w:rsidRDefault="00D54EF9" w:rsidP="00FD126F">
      <w:pPr>
        <w:pStyle w:val="cambriaalineje"/>
        <w:numPr>
          <w:ilvl w:val="0"/>
          <w:numId w:val="10"/>
        </w:numPr>
        <w:spacing w:line="276" w:lineRule="auto"/>
        <w:jc w:val="both"/>
        <w:rPr>
          <w:rFonts w:ascii="Times New Roman" w:hAnsi="Times New Roman" w:cs="Times New Roman"/>
        </w:rPr>
      </w:pPr>
      <w:r w:rsidRPr="00D527ED">
        <w:rPr>
          <w:rFonts w:ascii="Times New Roman" w:hAnsi="Times New Roman" w:cs="Times New Roman"/>
        </w:rPr>
        <w:t xml:space="preserve">SKICA: </w:t>
      </w:r>
      <w:r w:rsidR="00D527ED">
        <w:rPr>
          <w:rFonts w:ascii="Times New Roman" w:hAnsi="Times New Roman" w:cs="Times New Roman"/>
        </w:rPr>
        <w:t>SRAJCA</w:t>
      </w:r>
      <w:r w:rsidRPr="00D527ED">
        <w:rPr>
          <w:rFonts w:ascii="Times New Roman" w:hAnsi="Times New Roman" w:cs="Times New Roman"/>
        </w:rPr>
        <w:t xml:space="preserve"> OŽJI KROJ, </w:t>
      </w:r>
      <w:r w:rsidR="003E2FDC" w:rsidRPr="00D527ED">
        <w:rPr>
          <w:rFonts w:ascii="Times New Roman" w:hAnsi="Times New Roman" w:cs="Times New Roman"/>
        </w:rPr>
        <w:t>DOLG</w:t>
      </w:r>
      <w:r w:rsidRPr="00D527ED">
        <w:rPr>
          <w:rFonts w:ascii="Times New Roman" w:hAnsi="Times New Roman" w:cs="Times New Roman"/>
        </w:rPr>
        <w:t xml:space="preserve"> ROKAV</w:t>
      </w:r>
    </w:p>
    <w:p w:rsidR="00A337F9" w:rsidRPr="00EA2257" w:rsidRDefault="00C37410" w:rsidP="00463DFC">
      <w:pPr>
        <w:pStyle w:val="Glava"/>
        <w:tabs>
          <w:tab w:val="clear" w:pos="4536"/>
          <w:tab w:val="clear" w:pos="9072"/>
        </w:tabs>
        <w:spacing w:line="276" w:lineRule="auto"/>
        <w:jc w:val="center"/>
        <w:rPr>
          <w:noProof/>
          <w:szCs w:val="24"/>
          <w:lang w:eastAsia="sl-SI"/>
        </w:rPr>
      </w:pPr>
      <w:r w:rsidRPr="00EA2257">
        <w:rPr>
          <w:noProof/>
          <w:szCs w:val="24"/>
          <w:lang w:eastAsia="sl-SI"/>
        </w:rPr>
        <w:drawing>
          <wp:inline distT="0" distB="0" distL="0" distR="0">
            <wp:extent cx="4539615" cy="2416810"/>
            <wp:effectExtent l="0" t="0" r="0" b="0"/>
            <wp:docPr id="10" name="Slika 52" descr="Y:\Zapisi\8-Projekti\Graficno oblikovanje\PERICA\Majčke\Srajice LPP\Srajice LPP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descr="Y:\Zapisi\8-Projekti\Graficno oblikovanje\PERICA\Majčke\Srajice LPP\Srajice LPP_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9615" cy="2416810"/>
                    </a:xfrm>
                    <a:prstGeom prst="rect">
                      <a:avLst/>
                    </a:prstGeom>
                    <a:noFill/>
                    <a:ln>
                      <a:noFill/>
                    </a:ln>
                  </pic:spPr>
                </pic:pic>
              </a:graphicData>
            </a:graphic>
          </wp:inline>
        </w:drawing>
      </w:r>
    </w:p>
    <w:p w:rsidR="00FD126F" w:rsidRPr="008F5902" w:rsidRDefault="00FD126F" w:rsidP="00463DFC">
      <w:pPr>
        <w:pStyle w:val="Glava"/>
        <w:tabs>
          <w:tab w:val="clear" w:pos="4536"/>
          <w:tab w:val="clear" w:pos="9072"/>
        </w:tabs>
        <w:spacing w:line="276" w:lineRule="auto"/>
        <w:jc w:val="center"/>
        <w:rPr>
          <w:szCs w:val="24"/>
        </w:rPr>
      </w:pPr>
    </w:p>
    <w:p w:rsidR="00A337F9" w:rsidRPr="00A337F9" w:rsidRDefault="003E2FDC" w:rsidP="00A337F9">
      <w:pPr>
        <w:pStyle w:val="cambriaalineje"/>
        <w:numPr>
          <w:ilvl w:val="0"/>
          <w:numId w:val="10"/>
        </w:numPr>
        <w:spacing w:line="276" w:lineRule="auto"/>
        <w:jc w:val="both"/>
        <w:rPr>
          <w:rFonts w:ascii="Times New Roman" w:hAnsi="Times New Roman" w:cs="Times New Roman"/>
        </w:rPr>
      </w:pPr>
      <w:r w:rsidRPr="00A337F9">
        <w:rPr>
          <w:rFonts w:ascii="Times New Roman" w:hAnsi="Times New Roman" w:cs="Times New Roman"/>
        </w:rPr>
        <w:t>SKICA: SRAJCA RAVEN KROJ, KRATEK ROKAV</w:t>
      </w:r>
    </w:p>
    <w:p w:rsidR="00A337F9" w:rsidRPr="00EA2257" w:rsidRDefault="00C37410" w:rsidP="00463DFC">
      <w:pPr>
        <w:pStyle w:val="Glava"/>
        <w:tabs>
          <w:tab w:val="clear" w:pos="4536"/>
          <w:tab w:val="clear" w:pos="9072"/>
        </w:tabs>
        <w:spacing w:line="276" w:lineRule="auto"/>
        <w:jc w:val="center"/>
        <w:rPr>
          <w:noProof/>
          <w:color w:val="FF0000"/>
          <w:lang w:eastAsia="sl-SI"/>
        </w:rPr>
      </w:pPr>
      <w:r w:rsidRPr="00EA2257">
        <w:rPr>
          <w:noProof/>
          <w:color w:val="FF0000"/>
          <w:lang w:eastAsia="sl-SI"/>
        </w:rPr>
        <w:drawing>
          <wp:inline distT="0" distB="0" distL="0" distR="0">
            <wp:extent cx="4604385" cy="2493010"/>
            <wp:effectExtent l="0" t="0" r="0" b="0"/>
            <wp:docPr id="11" name="Slika 54" descr="Y:\Zapisi\8-Projekti\Graficno oblikovanje\PERICA\Majčke\Srajice LPP\Srajice LPP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descr="Y:\Zapisi\8-Projekti\Graficno oblikovanje\PERICA\Majčke\Srajice LPP\Srajice LPP_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4385" cy="2493010"/>
                    </a:xfrm>
                    <a:prstGeom prst="rect">
                      <a:avLst/>
                    </a:prstGeom>
                    <a:noFill/>
                    <a:ln>
                      <a:noFill/>
                    </a:ln>
                  </pic:spPr>
                </pic:pic>
              </a:graphicData>
            </a:graphic>
          </wp:inline>
        </w:drawing>
      </w:r>
    </w:p>
    <w:p w:rsidR="00272F77" w:rsidRPr="008F5902" w:rsidRDefault="00272F77" w:rsidP="00463DFC">
      <w:pPr>
        <w:pStyle w:val="Glava"/>
        <w:tabs>
          <w:tab w:val="clear" w:pos="4536"/>
          <w:tab w:val="clear" w:pos="9072"/>
        </w:tabs>
        <w:spacing w:line="276" w:lineRule="auto"/>
        <w:jc w:val="center"/>
        <w:rPr>
          <w:szCs w:val="24"/>
        </w:rPr>
      </w:pPr>
    </w:p>
    <w:p w:rsidR="003E2FDC" w:rsidRPr="001E55C4" w:rsidRDefault="003E2FDC" w:rsidP="00FD126F">
      <w:pPr>
        <w:pStyle w:val="cambriaalineje"/>
        <w:numPr>
          <w:ilvl w:val="0"/>
          <w:numId w:val="10"/>
        </w:numPr>
        <w:spacing w:line="276" w:lineRule="auto"/>
        <w:jc w:val="both"/>
        <w:rPr>
          <w:rFonts w:ascii="Times New Roman" w:hAnsi="Times New Roman" w:cs="Times New Roman"/>
        </w:rPr>
      </w:pPr>
      <w:r w:rsidRPr="001E55C4">
        <w:rPr>
          <w:rFonts w:ascii="Times New Roman" w:hAnsi="Times New Roman" w:cs="Times New Roman"/>
        </w:rPr>
        <w:t xml:space="preserve">SKICA: </w:t>
      </w:r>
      <w:r w:rsidR="001E55C4">
        <w:rPr>
          <w:rFonts w:ascii="Times New Roman" w:hAnsi="Times New Roman" w:cs="Times New Roman"/>
        </w:rPr>
        <w:t>SRAJCA</w:t>
      </w:r>
      <w:r w:rsidRPr="001E55C4">
        <w:rPr>
          <w:rFonts w:ascii="Times New Roman" w:hAnsi="Times New Roman" w:cs="Times New Roman"/>
        </w:rPr>
        <w:t xml:space="preserve"> RAVEN KROJ, DOLG ROKAV</w:t>
      </w:r>
    </w:p>
    <w:p w:rsidR="000A4204" w:rsidRDefault="00C37410" w:rsidP="00463DFC">
      <w:pPr>
        <w:spacing w:line="276" w:lineRule="auto"/>
        <w:jc w:val="center"/>
        <w:rPr>
          <w:noProof/>
          <w:sz w:val="22"/>
          <w:lang w:eastAsia="sl-SI"/>
        </w:rPr>
      </w:pPr>
      <w:r w:rsidRPr="00EA2257">
        <w:rPr>
          <w:noProof/>
          <w:sz w:val="22"/>
          <w:lang w:eastAsia="sl-SI"/>
        </w:rPr>
        <w:lastRenderedPageBreak/>
        <w:drawing>
          <wp:inline distT="0" distB="0" distL="0" distR="0">
            <wp:extent cx="4506595" cy="2482215"/>
            <wp:effectExtent l="0" t="0" r="0" b="0"/>
            <wp:docPr id="12" name="Slika 56" descr="Y:\Zapisi\8-Projekti\Graficno oblikovanje\PERICA\Majčke\Srajice LPP\Srajice LPP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descr="Y:\Zapisi\8-Projekti\Graficno oblikovanje\PERICA\Majčke\Srajice LPP\Srajice LPP_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6595" cy="2482215"/>
                    </a:xfrm>
                    <a:prstGeom prst="rect">
                      <a:avLst/>
                    </a:prstGeom>
                    <a:noFill/>
                    <a:ln>
                      <a:noFill/>
                    </a:ln>
                  </pic:spPr>
                </pic:pic>
              </a:graphicData>
            </a:graphic>
          </wp:inline>
        </w:drawing>
      </w:r>
    </w:p>
    <w:p w:rsidR="001B175B" w:rsidRDefault="001B175B" w:rsidP="001B175B">
      <w:pPr>
        <w:tabs>
          <w:tab w:val="left" w:pos="7155"/>
        </w:tabs>
        <w:spacing w:line="276" w:lineRule="auto"/>
        <w:jc w:val="both"/>
        <w:rPr>
          <w:sz w:val="22"/>
        </w:rPr>
      </w:pPr>
      <w:r>
        <w:rPr>
          <w:sz w:val="22"/>
        </w:rPr>
        <w:tab/>
      </w:r>
    </w:p>
    <w:p w:rsidR="00A337F9" w:rsidRPr="008B3800" w:rsidRDefault="00A337F9" w:rsidP="001B175B">
      <w:pPr>
        <w:tabs>
          <w:tab w:val="left" w:pos="7155"/>
        </w:tabs>
        <w:spacing w:line="276" w:lineRule="auto"/>
        <w:jc w:val="both"/>
      </w:pPr>
    </w:p>
    <w:p w:rsidR="00B63CDF" w:rsidRPr="00A90FCB" w:rsidRDefault="00B63CDF" w:rsidP="00B63CDF">
      <w:pPr>
        <w:pStyle w:val="Naslov2"/>
        <w:numPr>
          <w:ilvl w:val="0"/>
          <w:numId w:val="54"/>
        </w:numPr>
        <w:tabs>
          <w:tab w:val="clear" w:pos="6804"/>
          <w:tab w:val="left" w:pos="426"/>
        </w:tabs>
        <w:spacing w:line="276" w:lineRule="auto"/>
        <w:rPr>
          <w:bCs/>
          <w:iCs/>
          <w:sz w:val="32"/>
          <w:szCs w:val="32"/>
        </w:rPr>
      </w:pPr>
      <w:r w:rsidRPr="00A90FCB">
        <w:rPr>
          <w:bCs/>
          <w:iCs/>
          <w:sz w:val="32"/>
          <w:szCs w:val="32"/>
        </w:rPr>
        <w:t>HLAČE LETNE (M/Ž) – za voznike</w:t>
      </w:r>
    </w:p>
    <w:p w:rsidR="00237463" w:rsidRPr="00DD05DC" w:rsidRDefault="00237463" w:rsidP="00D419F5">
      <w:pPr>
        <w:pStyle w:val="Naslov1"/>
        <w:numPr>
          <w:ilvl w:val="0"/>
          <w:numId w:val="11"/>
        </w:numPr>
        <w:tabs>
          <w:tab w:val="clear" w:pos="0"/>
          <w:tab w:val="clear" w:pos="6804"/>
        </w:tabs>
        <w:spacing w:before="240" w:after="60" w:line="276" w:lineRule="auto"/>
        <w:jc w:val="both"/>
        <w:rPr>
          <w:u w:val="single"/>
        </w:rPr>
      </w:pPr>
      <w:r w:rsidRPr="00280AC7">
        <w:rPr>
          <w:u w:val="single"/>
        </w:rPr>
        <w:t xml:space="preserve">KAKOVOSTNI PARAMETRI </w:t>
      </w:r>
      <w:r w:rsidRPr="00DD05DC">
        <w:rPr>
          <w:u w:val="single"/>
        </w:rPr>
        <w:t>TKANINE</w:t>
      </w:r>
    </w:p>
    <w:p w:rsidR="003F2EFA" w:rsidRDefault="003F2EFA" w:rsidP="003F2EFA">
      <w:pPr>
        <w:spacing w:line="276" w:lineRule="auto"/>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849"/>
        <w:gridCol w:w="1123"/>
        <w:gridCol w:w="1417"/>
        <w:gridCol w:w="1134"/>
        <w:gridCol w:w="1417"/>
        <w:gridCol w:w="1701"/>
      </w:tblGrid>
      <w:tr w:rsidR="003F2EFA" w:rsidRPr="00654E0F" w:rsidTr="00EA2257">
        <w:tc>
          <w:tcPr>
            <w:tcW w:w="1610" w:type="dxa"/>
            <w:shd w:val="clear" w:color="auto" w:fill="auto"/>
          </w:tcPr>
          <w:p w:rsidR="003F2EFA" w:rsidRPr="00654E0F" w:rsidRDefault="003F2EFA" w:rsidP="00EA2257">
            <w:pPr>
              <w:spacing w:line="276" w:lineRule="auto"/>
            </w:pPr>
            <w:r w:rsidRPr="00654E0F">
              <w:t xml:space="preserve">Kakovostni parameter </w:t>
            </w:r>
          </w:p>
        </w:tc>
        <w:tc>
          <w:tcPr>
            <w:tcW w:w="849" w:type="dxa"/>
            <w:shd w:val="clear" w:color="auto" w:fill="auto"/>
          </w:tcPr>
          <w:p w:rsidR="003F2EFA" w:rsidRPr="00654E0F" w:rsidRDefault="003F2EFA" w:rsidP="00EA2257">
            <w:pPr>
              <w:spacing w:line="276" w:lineRule="auto"/>
            </w:pPr>
            <w:r w:rsidRPr="00654E0F">
              <w:t>Enota</w:t>
            </w:r>
          </w:p>
        </w:tc>
        <w:tc>
          <w:tcPr>
            <w:tcW w:w="1123" w:type="dxa"/>
            <w:shd w:val="clear" w:color="auto" w:fill="auto"/>
          </w:tcPr>
          <w:p w:rsidR="003F2EFA" w:rsidRPr="00654E0F" w:rsidRDefault="003F2EFA" w:rsidP="00EA2257">
            <w:pPr>
              <w:spacing w:line="276" w:lineRule="auto"/>
            </w:pPr>
            <w:r w:rsidRPr="00654E0F">
              <w:t>Vrednost</w:t>
            </w:r>
          </w:p>
        </w:tc>
        <w:tc>
          <w:tcPr>
            <w:tcW w:w="1417" w:type="dxa"/>
            <w:shd w:val="clear" w:color="auto" w:fill="D9D9D9"/>
          </w:tcPr>
          <w:p w:rsidR="003F2EFA" w:rsidRDefault="003F2EFA" w:rsidP="00EA2257">
            <w:pPr>
              <w:spacing w:line="276" w:lineRule="auto"/>
            </w:pPr>
            <w:r>
              <w:t xml:space="preserve">Vrednost </w:t>
            </w:r>
          </w:p>
          <w:p w:rsidR="003F2EFA" w:rsidRDefault="003F2EFA" w:rsidP="00EA2257">
            <w:pPr>
              <w:spacing w:line="276" w:lineRule="auto"/>
            </w:pPr>
            <w:r>
              <w:t>tkanine</w:t>
            </w:r>
          </w:p>
          <w:p w:rsidR="003F2EFA" w:rsidRPr="00654E0F" w:rsidRDefault="003F2EFA" w:rsidP="00EA2257">
            <w:pPr>
              <w:spacing w:line="276" w:lineRule="auto"/>
            </w:pPr>
            <w:r>
              <w:t>ponudnika</w:t>
            </w:r>
          </w:p>
        </w:tc>
        <w:tc>
          <w:tcPr>
            <w:tcW w:w="1134" w:type="dxa"/>
            <w:shd w:val="clear" w:color="auto" w:fill="auto"/>
          </w:tcPr>
          <w:p w:rsidR="003F2EFA" w:rsidRPr="00654E0F" w:rsidRDefault="003F2EFA" w:rsidP="00EA2257">
            <w:pPr>
              <w:spacing w:line="276" w:lineRule="auto"/>
            </w:pPr>
            <w:r w:rsidRPr="00654E0F">
              <w:t>Odstopanje</w:t>
            </w:r>
          </w:p>
        </w:tc>
        <w:tc>
          <w:tcPr>
            <w:tcW w:w="1417" w:type="dxa"/>
            <w:shd w:val="clear" w:color="auto" w:fill="D9D9D9"/>
          </w:tcPr>
          <w:p w:rsidR="003F2EFA" w:rsidRDefault="003F2EFA" w:rsidP="00EA2257">
            <w:pPr>
              <w:spacing w:line="276" w:lineRule="auto"/>
            </w:pPr>
            <w:r>
              <w:t>Odstopanje</w:t>
            </w:r>
          </w:p>
          <w:p w:rsidR="003F2EFA" w:rsidRDefault="003F2EFA" w:rsidP="00EA2257">
            <w:pPr>
              <w:spacing w:line="276" w:lineRule="auto"/>
            </w:pPr>
            <w:r>
              <w:t>tkanine</w:t>
            </w:r>
          </w:p>
          <w:p w:rsidR="003F2EFA" w:rsidRPr="00654E0F" w:rsidRDefault="003F2EFA" w:rsidP="00EA2257">
            <w:pPr>
              <w:spacing w:line="276" w:lineRule="auto"/>
            </w:pPr>
            <w:r>
              <w:t>ponudnika</w:t>
            </w:r>
          </w:p>
        </w:tc>
        <w:tc>
          <w:tcPr>
            <w:tcW w:w="1701" w:type="dxa"/>
            <w:shd w:val="clear" w:color="auto" w:fill="auto"/>
          </w:tcPr>
          <w:p w:rsidR="003F2EFA" w:rsidRPr="00654E0F" w:rsidRDefault="003F2EFA" w:rsidP="00EA2257">
            <w:pPr>
              <w:spacing w:line="276" w:lineRule="auto"/>
            </w:pPr>
            <w:r w:rsidRPr="00654E0F">
              <w:t>Metoda</w:t>
            </w:r>
          </w:p>
          <w:p w:rsidR="003F2EFA" w:rsidRPr="00654E0F" w:rsidRDefault="003F2EFA" w:rsidP="00EA2257">
            <w:pPr>
              <w:spacing w:line="276" w:lineRule="auto"/>
            </w:pPr>
          </w:p>
        </w:tc>
      </w:tr>
      <w:tr w:rsidR="003F2EFA" w:rsidRPr="00654E0F" w:rsidTr="00EA2257">
        <w:tc>
          <w:tcPr>
            <w:tcW w:w="1610" w:type="dxa"/>
            <w:shd w:val="clear" w:color="auto" w:fill="auto"/>
          </w:tcPr>
          <w:p w:rsidR="003F2EFA" w:rsidRPr="00654E0F" w:rsidRDefault="003F2EFA" w:rsidP="00EA2257">
            <w:pPr>
              <w:spacing w:line="276" w:lineRule="auto"/>
            </w:pPr>
            <w:r w:rsidRPr="00654E0F">
              <w:t xml:space="preserve">Barva </w:t>
            </w:r>
          </w:p>
        </w:tc>
        <w:tc>
          <w:tcPr>
            <w:tcW w:w="849" w:type="dxa"/>
            <w:shd w:val="clear" w:color="auto" w:fill="auto"/>
          </w:tcPr>
          <w:p w:rsidR="003F2EFA" w:rsidRPr="00654E0F" w:rsidRDefault="003F2EFA" w:rsidP="00EA2257">
            <w:pPr>
              <w:spacing w:line="276" w:lineRule="auto"/>
            </w:pPr>
          </w:p>
        </w:tc>
        <w:tc>
          <w:tcPr>
            <w:tcW w:w="1123" w:type="dxa"/>
            <w:shd w:val="clear" w:color="auto" w:fill="auto"/>
          </w:tcPr>
          <w:p w:rsidR="003F2EFA" w:rsidRPr="00654E0F" w:rsidRDefault="00C544BB" w:rsidP="00EA2257">
            <w:pPr>
              <w:spacing w:line="276" w:lineRule="auto"/>
            </w:pPr>
            <w:r>
              <w:t>temno modra</w:t>
            </w:r>
            <w:r w:rsidR="00097FAB">
              <w:t xml:space="preserve"> – po vzorcu</w:t>
            </w:r>
            <w:r w:rsidR="00AF3374">
              <w:t>, siva</w:t>
            </w:r>
          </w:p>
        </w:tc>
        <w:tc>
          <w:tcPr>
            <w:tcW w:w="1417" w:type="dxa"/>
            <w:shd w:val="clear" w:color="auto" w:fill="D9D9D9"/>
          </w:tcPr>
          <w:p w:rsidR="003F2EFA" w:rsidRPr="00654E0F" w:rsidRDefault="003F2EFA" w:rsidP="00EA2257">
            <w:pPr>
              <w:spacing w:line="276" w:lineRule="auto"/>
            </w:pPr>
          </w:p>
        </w:tc>
        <w:tc>
          <w:tcPr>
            <w:tcW w:w="1134" w:type="dxa"/>
            <w:shd w:val="clear" w:color="auto" w:fill="auto"/>
          </w:tcPr>
          <w:p w:rsidR="003F2EFA" w:rsidRPr="00654E0F" w:rsidRDefault="003F2EFA" w:rsidP="00EA2257">
            <w:pPr>
              <w:spacing w:line="276" w:lineRule="auto"/>
            </w:pPr>
          </w:p>
        </w:tc>
        <w:tc>
          <w:tcPr>
            <w:tcW w:w="1417" w:type="dxa"/>
            <w:shd w:val="clear" w:color="auto" w:fill="D9D9D9"/>
          </w:tcPr>
          <w:p w:rsidR="003F2EFA" w:rsidRPr="00654E0F" w:rsidRDefault="003F2EFA" w:rsidP="00EA2257">
            <w:pPr>
              <w:spacing w:line="276" w:lineRule="auto"/>
            </w:pPr>
          </w:p>
        </w:tc>
        <w:tc>
          <w:tcPr>
            <w:tcW w:w="1701" w:type="dxa"/>
            <w:shd w:val="clear" w:color="auto" w:fill="auto"/>
          </w:tcPr>
          <w:p w:rsidR="003F2EFA" w:rsidRPr="00654E0F" w:rsidRDefault="003F2EFA" w:rsidP="00EA2257">
            <w:pPr>
              <w:spacing w:line="276" w:lineRule="auto"/>
            </w:pPr>
          </w:p>
        </w:tc>
      </w:tr>
      <w:tr w:rsidR="003F2EFA" w:rsidRPr="00654E0F" w:rsidTr="00EA2257">
        <w:tc>
          <w:tcPr>
            <w:tcW w:w="1610" w:type="dxa"/>
            <w:shd w:val="clear" w:color="auto" w:fill="auto"/>
          </w:tcPr>
          <w:p w:rsidR="003F2EFA" w:rsidRPr="00654E0F" w:rsidRDefault="003F2EFA" w:rsidP="00EA2257">
            <w:pPr>
              <w:spacing w:line="276" w:lineRule="auto"/>
            </w:pPr>
            <w:r w:rsidRPr="00654E0F">
              <w:t>Vezava</w:t>
            </w:r>
          </w:p>
        </w:tc>
        <w:tc>
          <w:tcPr>
            <w:tcW w:w="849" w:type="dxa"/>
            <w:shd w:val="clear" w:color="auto" w:fill="auto"/>
          </w:tcPr>
          <w:p w:rsidR="003F2EFA" w:rsidRPr="00654E0F" w:rsidRDefault="003F2EFA" w:rsidP="00EA2257">
            <w:pPr>
              <w:spacing w:line="276" w:lineRule="auto"/>
            </w:pPr>
          </w:p>
        </w:tc>
        <w:tc>
          <w:tcPr>
            <w:tcW w:w="1123" w:type="dxa"/>
            <w:shd w:val="clear" w:color="auto" w:fill="auto"/>
          </w:tcPr>
          <w:p w:rsidR="003F2EFA" w:rsidRPr="00654E0F" w:rsidRDefault="003F2EFA" w:rsidP="00EA2257">
            <w:pPr>
              <w:spacing w:line="276" w:lineRule="auto"/>
            </w:pPr>
            <w:r w:rsidRPr="00654E0F">
              <w:t>platno</w:t>
            </w:r>
          </w:p>
        </w:tc>
        <w:tc>
          <w:tcPr>
            <w:tcW w:w="1417" w:type="dxa"/>
            <w:shd w:val="clear" w:color="auto" w:fill="D9D9D9"/>
          </w:tcPr>
          <w:p w:rsidR="003F2EFA" w:rsidRPr="00654E0F" w:rsidRDefault="003F2EFA" w:rsidP="00EA2257">
            <w:pPr>
              <w:spacing w:line="276" w:lineRule="auto"/>
            </w:pPr>
          </w:p>
        </w:tc>
        <w:tc>
          <w:tcPr>
            <w:tcW w:w="1134" w:type="dxa"/>
            <w:shd w:val="clear" w:color="auto" w:fill="auto"/>
          </w:tcPr>
          <w:p w:rsidR="003F2EFA" w:rsidRPr="00654E0F" w:rsidRDefault="003F2EFA" w:rsidP="00EA2257">
            <w:pPr>
              <w:spacing w:line="276" w:lineRule="auto"/>
            </w:pPr>
          </w:p>
        </w:tc>
        <w:tc>
          <w:tcPr>
            <w:tcW w:w="1417" w:type="dxa"/>
            <w:shd w:val="clear" w:color="auto" w:fill="D9D9D9"/>
          </w:tcPr>
          <w:p w:rsidR="003F2EFA" w:rsidRPr="00654E0F" w:rsidRDefault="003F2EFA" w:rsidP="00EA2257">
            <w:pPr>
              <w:spacing w:line="276" w:lineRule="auto"/>
            </w:pPr>
          </w:p>
        </w:tc>
        <w:tc>
          <w:tcPr>
            <w:tcW w:w="1701" w:type="dxa"/>
            <w:shd w:val="clear" w:color="auto" w:fill="auto"/>
          </w:tcPr>
          <w:p w:rsidR="003F2EFA" w:rsidRPr="00654E0F" w:rsidRDefault="003F2EFA" w:rsidP="00EA2257">
            <w:pPr>
              <w:spacing w:line="276" w:lineRule="auto"/>
            </w:pPr>
          </w:p>
        </w:tc>
      </w:tr>
      <w:tr w:rsidR="003F2EFA" w:rsidRPr="00654E0F" w:rsidTr="00EA2257">
        <w:tc>
          <w:tcPr>
            <w:tcW w:w="1610" w:type="dxa"/>
            <w:shd w:val="clear" w:color="auto" w:fill="auto"/>
          </w:tcPr>
          <w:p w:rsidR="003F2EFA" w:rsidRPr="00654E0F" w:rsidRDefault="003F2EFA" w:rsidP="00EA2257">
            <w:pPr>
              <w:spacing w:line="276" w:lineRule="auto"/>
            </w:pPr>
            <w:r w:rsidRPr="00654E0F">
              <w:t>Surovinska sestava</w:t>
            </w:r>
          </w:p>
        </w:tc>
        <w:tc>
          <w:tcPr>
            <w:tcW w:w="849" w:type="dxa"/>
            <w:shd w:val="clear" w:color="auto" w:fill="auto"/>
          </w:tcPr>
          <w:p w:rsidR="003F2EFA" w:rsidRPr="00654E0F" w:rsidRDefault="003F2EFA" w:rsidP="00EA2257">
            <w:pPr>
              <w:spacing w:line="276" w:lineRule="auto"/>
            </w:pPr>
            <w:r w:rsidRPr="00654E0F">
              <w:t>%</w:t>
            </w:r>
          </w:p>
        </w:tc>
        <w:tc>
          <w:tcPr>
            <w:tcW w:w="1123" w:type="dxa"/>
            <w:shd w:val="clear" w:color="auto" w:fill="auto"/>
          </w:tcPr>
          <w:p w:rsidR="00C544BB" w:rsidRDefault="002917E8" w:rsidP="00EA2257">
            <w:pPr>
              <w:spacing w:line="276" w:lineRule="auto"/>
            </w:pPr>
            <w:r>
              <w:t>40-50</w:t>
            </w:r>
          </w:p>
          <w:p w:rsidR="003F2EFA" w:rsidRPr="00654E0F" w:rsidRDefault="00C544BB" w:rsidP="00EA2257">
            <w:pPr>
              <w:spacing w:line="276" w:lineRule="auto"/>
            </w:pPr>
            <w:r>
              <w:t>volna</w:t>
            </w:r>
          </w:p>
          <w:p w:rsidR="003F2EFA" w:rsidRDefault="002917E8" w:rsidP="00EA2257">
            <w:pPr>
              <w:spacing w:line="276" w:lineRule="auto"/>
            </w:pPr>
            <w:r>
              <w:t>50-60</w:t>
            </w:r>
            <w:r w:rsidR="003F2EFA" w:rsidRPr="00654E0F">
              <w:t xml:space="preserve"> poliester</w:t>
            </w:r>
          </w:p>
          <w:p w:rsidR="00C544BB" w:rsidRDefault="002917E8" w:rsidP="00EA2257">
            <w:pPr>
              <w:spacing w:line="276" w:lineRule="auto"/>
            </w:pPr>
            <w:r>
              <w:t>2-4</w:t>
            </w:r>
            <w:r w:rsidR="004B23DD">
              <w:t>s</w:t>
            </w:r>
          </w:p>
          <w:p w:rsidR="00C544BB" w:rsidRPr="00654E0F" w:rsidRDefault="00C544BB" w:rsidP="00EA2257">
            <w:pPr>
              <w:spacing w:line="276" w:lineRule="auto"/>
            </w:pPr>
            <w:r>
              <w:t>elastan</w:t>
            </w:r>
          </w:p>
        </w:tc>
        <w:tc>
          <w:tcPr>
            <w:tcW w:w="1417" w:type="dxa"/>
            <w:shd w:val="clear" w:color="auto" w:fill="D9D9D9"/>
          </w:tcPr>
          <w:p w:rsidR="003F2EFA" w:rsidRPr="00654E0F" w:rsidRDefault="003F2EFA" w:rsidP="00EA2257">
            <w:pPr>
              <w:spacing w:line="276" w:lineRule="auto"/>
              <w:rPr>
                <w:lang w:eastAsia="sl-SI"/>
              </w:rPr>
            </w:pPr>
          </w:p>
        </w:tc>
        <w:tc>
          <w:tcPr>
            <w:tcW w:w="1134" w:type="dxa"/>
            <w:shd w:val="clear" w:color="auto" w:fill="auto"/>
          </w:tcPr>
          <w:p w:rsidR="003F2EFA" w:rsidRPr="00654E0F" w:rsidRDefault="003F2EFA" w:rsidP="00EA2257">
            <w:pPr>
              <w:spacing w:line="276" w:lineRule="auto"/>
            </w:pPr>
          </w:p>
        </w:tc>
        <w:tc>
          <w:tcPr>
            <w:tcW w:w="1417" w:type="dxa"/>
            <w:shd w:val="clear" w:color="auto" w:fill="D9D9D9"/>
          </w:tcPr>
          <w:p w:rsidR="003F2EFA" w:rsidRPr="00654E0F" w:rsidRDefault="003F2EFA" w:rsidP="00EA2257">
            <w:pPr>
              <w:spacing w:line="276" w:lineRule="auto"/>
            </w:pPr>
          </w:p>
        </w:tc>
        <w:tc>
          <w:tcPr>
            <w:tcW w:w="1701" w:type="dxa"/>
            <w:shd w:val="clear" w:color="auto" w:fill="auto"/>
          </w:tcPr>
          <w:p w:rsidR="003F2EFA" w:rsidRPr="00654E0F" w:rsidRDefault="003F2EFA" w:rsidP="00EA2257">
            <w:pPr>
              <w:spacing w:line="276" w:lineRule="auto"/>
            </w:pPr>
            <w:r w:rsidRPr="00654E0F">
              <w:t>ISO 1833</w:t>
            </w:r>
          </w:p>
        </w:tc>
      </w:tr>
      <w:tr w:rsidR="003F2EFA" w:rsidRPr="00654E0F" w:rsidTr="00EA2257">
        <w:tc>
          <w:tcPr>
            <w:tcW w:w="1610" w:type="dxa"/>
            <w:shd w:val="clear" w:color="auto" w:fill="auto"/>
          </w:tcPr>
          <w:p w:rsidR="003F2EFA" w:rsidRPr="00654E0F" w:rsidRDefault="003F2EFA" w:rsidP="00EA2257">
            <w:pPr>
              <w:spacing w:line="276" w:lineRule="auto"/>
            </w:pPr>
            <w:r w:rsidRPr="00654E0F">
              <w:t>Površinska masa</w:t>
            </w:r>
          </w:p>
        </w:tc>
        <w:tc>
          <w:tcPr>
            <w:tcW w:w="849" w:type="dxa"/>
            <w:shd w:val="clear" w:color="auto" w:fill="auto"/>
          </w:tcPr>
          <w:p w:rsidR="003F2EFA" w:rsidRPr="00654E0F" w:rsidRDefault="003F2EFA" w:rsidP="00EA2257">
            <w:pPr>
              <w:spacing w:line="276" w:lineRule="auto"/>
            </w:pPr>
            <w:r w:rsidRPr="00654E0F">
              <w:t>g/m2</w:t>
            </w:r>
          </w:p>
        </w:tc>
        <w:tc>
          <w:tcPr>
            <w:tcW w:w="1123" w:type="dxa"/>
            <w:shd w:val="clear" w:color="auto" w:fill="auto"/>
          </w:tcPr>
          <w:p w:rsidR="003F2EFA" w:rsidRPr="00654E0F" w:rsidRDefault="00C544BB" w:rsidP="00EA2257">
            <w:pPr>
              <w:spacing w:line="276" w:lineRule="auto"/>
            </w:pPr>
            <w:r>
              <w:t>190</w:t>
            </w:r>
            <w:r w:rsidR="003F2EFA" w:rsidRPr="00654E0F">
              <w:t xml:space="preserve"> </w:t>
            </w:r>
          </w:p>
        </w:tc>
        <w:tc>
          <w:tcPr>
            <w:tcW w:w="1417" w:type="dxa"/>
            <w:shd w:val="clear" w:color="auto" w:fill="D9D9D9"/>
          </w:tcPr>
          <w:p w:rsidR="003F2EFA" w:rsidRPr="00654E0F" w:rsidRDefault="003F2EFA" w:rsidP="00EA2257">
            <w:pPr>
              <w:spacing w:line="276" w:lineRule="auto"/>
              <w:rPr>
                <w:lang w:eastAsia="sl-SI"/>
              </w:rPr>
            </w:pPr>
          </w:p>
        </w:tc>
        <w:tc>
          <w:tcPr>
            <w:tcW w:w="1134" w:type="dxa"/>
            <w:shd w:val="clear" w:color="auto" w:fill="auto"/>
          </w:tcPr>
          <w:p w:rsidR="003F2EFA" w:rsidRPr="00654E0F" w:rsidRDefault="003F2EFA" w:rsidP="00EA2257">
            <w:pPr>
              <w:spacing w:line="276" w:lineRule="auto"/>
            </w:pPr>
            <w:r w:rsidRPr="00654E0F">
              <w:rPr>
                <w:lang w:eastAsia="sl-SI"/>
              </w:rPr>
              <w:t>±</w:t>
            </w:r>
            <w:r w:rsidRPr="00654E0F">
              <w:t xml:space="preserve"> 5 %</w:t>
            </w:r>
          </w:p>
        </w:tc>
        <w:tc>
          <w:tcPr>
            <w:tcW w:w="1417" w:type="dxa"/>
            <w:shd w:val="clear" w:color="auto" w:fill="D9D9D9"/>
          </w:tcPr>
          <w:p w:rsidR="003F2EFA" w:rsidRPr="00654E0F" w:rsidRDefault="003F2EFA" w:rsidP="00EA2257">
            <w:pPr>
              <w:spacing w:line="276" w:lineRule="auto"/>
            </w:pPr>
          </w:p>
        </w:tc>
        <w:tc>
          <w:tcPr>
            <w:tcW w:w="1701" w:type="dxa"/>
            <w:shd w:val="clear" w:color="auto" w:fill="auto"/>
          </w:tcPr>
          <w:p w:rsidR="003F2EFA" w:rsidRPr="00654E0F" w:rsidRDefault="003F2EFA" w:rsidP="00EA2257">
            <w:pPr>
              <w:spacing w:line="276" w:lineRule="auto"/>
            </w:pPr>
            <w:r w:rsidRPr="00654E0F">
              <w:t>ISO 3801</w:t>
            </w:r>
          </w:p>
        </w:tc>
      </w:tr>
      <w:tr w:rsidR="003F2EFA" w:rsidRPr="00654E0F" w:rsidTr="00EA2257">
        <w:tc>
          <w:tcPr>
            <w:tcW w:w="1610" w:type="dxa"/>
            <w:shd w:val="clear" w:color="auto" w:fill="auto"/>
          </w:tcPr>
          <w:p w:rsidR="003F2EFA" w:rsidRPr="00654E0F" w:rsidRDefault="003F2EFA" w:rsidP="00EA2257">
            <w:pPr>
              <w:spacing w:line="276" w:lineRule="auto"/>
            </w:pPr>
            <w:r w:rsidRPr="00654E0F">
              <w:t xml:space="preserve">Gostota niti </w:t>
            </w:r>
          </w:p>
          <w:p w:rsidR="003F2EFA" w:rsidRPr="00654E0F" w:rsidRDefault="003F2EFA" w:rsidP="00EA2257">
            <w:pPr>
              <w:spacing w:line="276" w:lineRule="auto"/>
            </w:pPr>
            <w:r w:rsidRPr="00654E0F">
              <w:t xml:space="preserve">Osnova: </w:t>
            </w:r>
          </w:p>
          <w:p w:rsidR="003F2EFA" w:rsidRPr="00654E0F" w:rsidRDefault="003F2EFA" w:rsidP="00EA2257">
            <w:pPr>
              <w:spacing w:line="276" w:lineRule="auto"/>
            </w:pPr>
            <w:r w:rsidRPr="00654E0F">
              <w:t>Votek:</w:t>
            </w:r>
          </w:p>
        </w:tc>
        <w:tc>
          <w:tcPr>
            <w:tcW w:w="849" w:type="dxa"/>
            <w:shd w:val="clear" w:color="auto" w:fill="auto"/>
          </w:tcPr>
          <w:p w:rsidR="003F2EFA" w:rsidRPr="00654E0F" w:rsidRDefault="003F2EFA" w:rsidP="00EA2257">
            <w:pPr>
              <w:spacing w:line="276" w:lineRule="auto"/>
            </w:pPr>
            <w:r w:rsidRPr="00654E0F">
              <w:t>Niti /cm</w:t>
            </w:r>
          </w:p>
        </w:tc>
        <w:tc>
          <w:tcPr>
            <w:tcW w:w="1123" w:type="dxa"/>
            <w:shd w:val="clear" w:color="auto" w:fill="auto"/>
          </w:tcPr>
          <w:p w:rsidR="003F2EFA" w:rsidRDefault="003F2EFA" w:rsidP="00EA2257">
            <w:pPr>
              <w:spacing w:line="276" w:lineRule="auto"/>
            </w:pPr>
          </w:p>
          <w:p w:rsidR="003F2EFA" w:rsidRPr="00654E0F" w:rsidRDefault="00C544BB" w:rsidP="00EA2257">
            <w:pPr>
              <w:spacing w:line="276" w:lineRule="auto"/>
            </w:pPr>
            <w:r>
              <w:t>22</w:t>
            </w:r>
          </w:p>
          <w:p w:rsidR="003F2EFA" w:rsidRPr="00654E0F" w:rsidRDefault="00C544BB" w:rsidP="00EA2257">
            <w:pPr>
              <w:spacing w:line="276" w:lineRule="auto"/>
            </w:pPr>
            <w:r>
              <w:t>22</w:t>
            </w:r>
          </w:p>
        </w:tc>
        <w:tc>
          <w:tcPr>
            <w:tcW w:w="1417" w:type="dxa"/>
            <w:shd w:val="clear" w:color="auto" w:fill="D9D9D9"/>
          </w:tcPr>
          <w:p w:rsidR="003F2EFA" w:rsidRPr="00654E0F" w:rsidRDefault="003F2EFA" w:rsidP="00EA2257">
            <w:pPr>
              <w:spacing w:line="276" w:lineRule="auto"/>
              <w:rPr>
                <w:lang w:eastAsia="sl-SI"/>
              </w:rPr>
            </w:pPr>
          </w:p>
        </w:tc>
        <w:tc>
          <w:tcPr>
            <w:tcW w:w="1134" w:type="dxa"/>
            <w:shd w:val="clear" w:color="auto" w:fill="auto"/>
          </w:tcPr>
          <w:p w:rsidR="003F2EFA" w:rsidRDefault="003F2EFA" w:rsidP="00EA2257">
            <w:pPr>
              <w:spacing w:line="276" w:lineRule="auto"/>
              <w:rPr>
                <w:lang w:eastAsia="sl-SI"/>
              </w:rPr>
            </w:pPr>
          </w:p>
          <w:p w:rsidR="003F2EFA" w:rsidRPr="00654E0F" w:rsidRDefault="003F2EFA" w:rsidP="00EA2257">
            <w:pPr>
              <w:spacing w:line="276" w:lineRule="auto"/>
            </w:pPr>
            <w:r w:rsidRPr="00654E0F">
              <w:rPr>
                <w:lang w:eastAsia="sl-SI"/>
              </w:rPr>
              <w:t>±</w:t>
            </w:r>
            <w:r w:rsidRPr="00654E0F">
              <w:t xml:space="preserve"> 5 %</w:t>
            </w:r>
          </w:p>
          <w:p w:rsidR="003F2EFA" w:rsidRPr="00654E0F" w:rsidRDefault="003F2EFA" w:rsidP="00EA2257">
            <w:pPr>
              <w:spacing w:line="276" w:lineRule="auto"/>
            </w:pPr>
            <w:r w:rsidRPr="00654E0F">
              <w:rPr>
                <w:lang w:eastAsia="sl-SI"/>
              </w:rPr>
              <w:t>±</w:t>
            </w:r>
            <w:r w:rsidRPr="00654E0F">
              <w:t xml:space="preserve"> 5 %</w:t>
            </w:r>
          </w:p>
        </w:tc>
        <w:tc>
          <w:tcPr>
            <w:tcW w:w="1417" w:type="dxa"/>
            <w:shd w:val="clear" w:color="auto" w:fill="D9D9D9"/>
          </w:tcPr>
          <w:p w:rsidR="003F2EFA" w:rsidRPr="00654E0F" w:rsidRDefault="003F2EFA" w:rsidP="00EA2257">
            <w:pPr>
              <w:spacing w:line="276" w:lineRule="auto"/>
            </w:pPr>
          </w:p>
        </w:tc>
        <w:tc>
          <w:tcPr>
            <w:tcW w:w="1701" w:type="dxa"/>
            <w:shd w:val="clear" w:color="auto" w:fill="auto"/>
          </w:tcPr>
          <w:p w:rsidR="003F2EFA" w:rsidRPr="00654E0F" w:rsidRDefault="003F2EFA" w:rsidP="00EA2257">
            <w:pPr>
              <w:spacing w:line="276" w:lineRule="auto"/>
            </w:pPr>
            <w:r w:rsidRPr="00654E0F">
              <w:t>SIST  EN 1049-2</w:t>
            </w:r>
          </w:p>
        </w:tc>
      </w:tr>
      <w:tr w:rsidR="003F2EFA" w:rsidRPr="00654E0F" w:rsidTr="00EA2257">
        <w:tc>
          <w:tcPr>
            <w:tcW w:w="1610" w:type="dxa"/>
            <w:shd w:val="clear" w:color="auto" w:fill="auto"/>
          </w:tcPr>
          <w:p w:rsidR="003F2EFA" w:rsidRPr="00EA2257" w:rsidRDefault="003F2EFA"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3F2EFA" w:rsidRPr="00EA2257" w:rsidRDefault="003F2EFA"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3F2EFA" w:rsidRPr="00EA2257" w:rsidRDefault="003F2EFA"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tekstilij pri pranju in</w:t>
            </w:r>
          </w:p>
          <w:p w:rsidR="003F2EFA" w:rsidRPr="00EA2257" w:rsidRDefault="003F2EFA"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 xml:space="preserve">sušenju pri </w:t>
            </w:r>
            <w:r w:rsidRPr="00166F8B">
              <w:rPr>
                <w:noProof/>
              </w:rPr>
              <w:t>40</w:t>
            </w:r>
            <w:r w:rsidRPr="00EA2257">
              <w:rPr>
                <w:noProof/>
                <w:vertAlign w:val="superscript"/>
              </w:rPr>
              <w:t>0</w:t>
            </w:r>
            <w:r w:rsidRPr="00166F8B">
              <w:rPr>
                <w:noProof/>
              </w:rPr>
              <w:t>C:</w:t>
            </w:r>
          </w:p>
          <w:p w:rsidR="003F2EFA" w:rsidRPr="00654E0F" w:rsidRDefault="003F2EFA" w:rsidP="00EA2257">
            <w:pPr>
              <w:spacing w:line="276" w:lineRule="auto"/>
            </w:pPr>
            <w:r w:rsidRPr="00654E0F">
              <w:t>- po dolžini</w:t>
            </w:r>
          </w:p>
          <w:p w:rsidR="003F2EFA" w:rsidRPr="00654E0F" w:rsidRDefault="003F2EFA" w:rsidP="00EA2257">
            <w:pPr>
              <w:spacing w:line="276" w:lineRule="auto"/>
            </w:pPr>
            <w:r w:rsidRPr="00654E0F">
              <w:t>- po širini</w:t>
            </w:r>
          </w:p>
        </w:tc>
        <w:tc>
          <w:tcPr>
            <w:tcW w:w="849" w:type="dxa"/>
            <w:shd w:val="clear" w:color="auto" w:fill="auto"/>
          </w:tcPr>
          <w:p w:rsidR="003F2EFA" w:rsidRPr="00654E0F" w:rsidRDefault="003F2EFA" w:rsidP="00EA2257">
            <w:pPr>
              <w:spacing w:line="276" w:lineRule="auto"/>
            </w:pPr>
            <w:r w:rsidRPr="00654E0F">
              <w:t>%</w:t>
            </w:r>
          </w:p>
        </w:tc>
        <w:tc>
          <w:tcPr>
            <w:tcW w:w="1123" w:type="dxa"/>
            <w:shd w:val="clear" w:color="auto" w:fill="auto"/>
          </w:tcPr>
          <w:p w:rsidR="003F2EFA" w:rsidRPr="00EA2257" w:rsidRDefault="003F2EFA" w:rsidP="00EA2257">
            <w:pPr>
              <w:spacing w:line="276" w:lineRule="auto"/>
              <w:rPr>
                <w:noProof/>
                <w:lang w:val="de-DE"/>
              </w:rPr>
            </w:pPr>
          </w:p>
          <w:p w:rsidR="003F2EFA" w:rsidRPr="00EA2257" w:rsidRDefault="003F2EFA" w:rsidP="00EA2257">
            <w:pPr>
              <w:spacing w:line="276" w:lineRule="auto"/>
              <w:rPr>
                <w:noProof/>
                <w:lang w:val="de-DE"/>
              </w:rPr>
            </w:pPr>
          </w:p>
          <w:p w:rsidR="003F2EFA" w:rsidRPr="00EA2257" w:rsidRDefault="003F2EFA" w:rsidP="00EA2257">
            <w:pPr>
              <w:spacing w:line="276" w:lineRule="auto"/>
              <w:rPr>
                <w:noProof/>
                <w:lang w:val="de-DE"/>
              </w:rPr>
            </w:pPr>
          </w:p>
          <w:p w:rsidR="003F2EFA" w:rsidRPr="00EA2257" w:rsidRDefault="003F2EFA" w:rsidP="00EA2257">
            <w:pPr>
              <w:spacing w:line="276" w:lineRule="auto"/>
              <w:rPr>
                <w:noProof/>
                <w:lang w:val="de-DE"/>
              </w:rPr>
            </w:pPr>
          </w:p>
          <w:p w:rsidR="003F2EFA" w:rsidRPr="00EA2257" w:rsidRDefault="003F2EFA" w:rsidP="00EA2257">
            <w:pPr>
              <w:spacing w:line="276" w:lineRule="auto"/>
              <w:rPr>
                <w:noProof/>
                <w:lang w:val="de-DE"/>
              </w:rPr>
            </w:pPr>
          </w:p>
          <w:p w:rsidR="003F2EFA" w:rsidRPr="00EA2257" w:rsidRDefault="003F2EFA" w:rsidP="00EA2257">
            <w:pPr>
              <w:spacing w:line="276" w:lineRule="auto"/>
              <w:rPr>
                <w:noProof/>
                <w:lang w:val="de-DE"/>
              </w:rPr>
            </w:pPr>
          </w:p>
          <w:p w:rsidR="003F2EFA" w:rsidRPr="00EA2257" w:rsidRDefault="003F2EFA" w:rsidP="00EA2257">
            <w:pPr>
              <w:spacing w:line="276" w:lineRule="auto"/>
              <w:rPr>
                <w:noProof/>
                <w:lang w:val="de-DE"/>
              </w:rPr>
            </w:pPr>
          </w:p>
          <w:p w:rsidR="003F2EFA" w:rsidRPr="00EA2257" w:rsidRDefault="003F2EFA" w:rsidP="00EA2257">
            <w:pPr>
              <w:spacing w:line="276" w:lineRule="auto"/>
              <w:rPr>
                <w:noProof/>
                <w:lang w:val="de-DE"/>
              </w:rPr>
            </w:pPr>
            <w:r w:rsidRPr="00EA2257">
              <w:rPr>
                <w:noProof/>
                <w:lang w:val="de-DE"/>
              </w:rPr>
              <w:t>do 3</w:t>
            </w:r>
          </w:p>
          <w:p w:rsidR="003F2EFA" w:rsidRPr="00654E0F" w:rsidRDefault="003F2EFA" w:rsidP="00EA2257">
            <w:pPr>
              <w:spacing w:line="276" w:lineRule="auto"/>
            </w:pPr>
            <w:r w:rsidRPr="00EA2257">
              <w:rPr>
                <w:noProof/>
                <w:lang w:val="de-DE"/>
              </w:rPr>
              <w:t>do 3</w:t>
            </w:r>
          </w:p>
        </w:tc>
        <w:tc>
          <w:tcPr>
            <w:tcW w:w="1417" w:type="dxa"/>
            <w:shd w:val="clear" w:color="auto" w:fill="D9D9D9"/>
          </w:tcPr>
          <w:p w:rsidR="003F2EFA" w:rsidRPr="00654E0F" w:rsidRDefault="003F2EFA" w:rsidP="00EA2257">
            <w:pPr>
              <w:spacing w:line="276" w:lineRule="auto"/>
              <w:rPr>
                <w:lang w:eastAsia="sl-SI"/>
              </w:rPr>
            </w:pPr>
          </w:p>
        </w:tc>
        <w:tc>
          <w:tcPr>
            <w:tcW w:w="1134" w:type="dxa"/>
            <w:shd w:val="clear" w:color="auto" w:fill="auto"/>
          </w:tcPr>
          <w:p w:rsidR="003F2EFA" w:rsidRPr="00654E0F" w:rsidRDefault="003F2EFA" w:rsidP="00EA2257">
            <w:pPr>
              <w:spacing w:line="276" w:lineRule="auto"/>
              <w:rPr>
                <w:lang w:eastAsia="sl-SI"/>
              </w:rPr>
            </w:pPr>
          </w:p>
        </w:tc>
        <w:tc>
          <w:tcPr>
            <w:tcW w:w="1417" w:type="dxa"/>
            <w:shd w:val="clear" w:color="auto" w:fill="D9D9D9"/>
          </w:tcPr>
          <w:p w:rsidR="003F2EFA" w:rsidRPr="00654E0F" w:rsidRDefault="003F2EFA" w:rsidP="00EA2257">
            <w:pPr>
              <w:spacing w:line="276" w:lineRule="auto"/>
              <w:rPr>
                <w:noProof/>
              </w:rPr>
            </w:pPr>
          </w:p>
        </w:tc>
        <w:tc>
          <w:tcPr>
            <w:tcW w:w="1701" w:type="dxa"/>
            <w:shd w:val="clear" w:color="auto" w:fill="auto"/>
          </w:tcPr>
          <w:p w:rsidR="003F2EFA" w:rsidRPr="00654E0F" w:rsidRDefault="003F2EFA" w:rsidP="00EA2257">
            <w:pPr>
              <w:spacing w:line="276" w:lineRule="auto"/>
            </w:pPr>
            <w:r w:rsidRPr="00654E0F">
              <w:rPr>
                <w:noProof/>
              </w:rPr>
              <w:t>SIST EN ISO 6330</w:t>
            </w:r>
          </w:p>
        </w:tc>
      </w:tr>
      <w:tr w:rsidR="003F2EFA" w:rsidRPr="00654E0F" w:rsidTr="00EA2257">
        <w:tc>
          <w:tcPr>
            <w:tcW w:w="1610" w:type="dxa"/>
            <w:shd w:val="clear" w:color="auto" w:fill="auto"/>
          </w:tcPr>
          <w:p w:rsidR="003F2EFA" w:rsidRPr="00654E0F" w:rsidRDefault="003F2EFA" w:rsidP="00EA2257">
            <w:pPr>
              <w:spacing w:line="276" w:lineRule="auto"/>
            </w:pPr>
            <w:r w:rsidRPr="00654E0F">
              <w:t>Barvne obstojnosti na:</w:t>
            </w:r>
          </w:p>
          <w:p w:rsidR="003F2EFA" w:rsidRPr="00654E0F" w:rsidRDefault="003F2EFA" w:rsidP="00EA2257">
            <w:pPr>
              <w:spacing w:line="276" w:lineRule="auto"/>
            </w:pPr>
          </w:p>
          <w:p w:rsidR="003F2EFA" w:rsidRPr="003F2EFA" w:rsidRDefault="003F2EFA" w:rsidP="00EA2257">
            <w:pPr>
              <w:spacing w:line="276" w:lineRule="auto"/>
              <w:rPr>
                <w:noProof/>
              </w:rPr>
            </w:pPr>
            <w:r w:rsidRPr="003F2EFA">
              <w:lastRenderedPageBreak/>
              <w:t xml:space="preserve">Pranje pri </w:t>
            </w:r>
            <w:r w:rsidRPr="003F2EFA">
              <w:rPr>
                <w:noProof/>
              </w:rPr>
              <w:t>40</w:t>
            </w:r>
            <w:r w:rsidRPr="00EA2257">
              <w:rPr>
                <w:noProof/>
                <w:vertAlign w:val="superscript"/>
              </w:rPr>
              <w:t xml:space="preserve">0 </w:t>
            </w:r>
            <w:r w:rsidRPr="003F2EFA">
              <w:rPr>
                <w:noProof/>
              </w:rPr>
              <w:t>C</w:t>
            </w:r>
          </w:p>
          <w:p w:rsidR="003F2EFA" w:rsidRPr="00654E0F" w:rsidRDefault="003F2EFA" w:rsidP="00EA2257">
            <w:pPr>
              <w:spacing w:line="276" w:lineRule="auto"/>
            </w:pPr>
          </w:p>
          <w:p w:rsidR="003F2EFA" w:rsidRPr="00654E0F" w:rsidRDefault="003F2EFA" w:rsidP="00EA2257">
            <w:pPr>
              <w:spacing w:line="276" w:lineRule="auto"/>
            </w:pPr>
            <w:r>
              <w:t>Znoj –  kisel</w:t>
            </w:r>
          </w:p>
          <w:p w:rsidR="003F2EFA" w:rsidRDefault="003F2EFA" w:rsidP="00EA2257">
            <w:pPr>
              <w:spacing w:line="276" w:lineRule="auto"/>
            </w:pPr>
          </w:p>
          <w:p w:rsidR="003F2EFA" w:rsidRPr="00654E0F" w:rsidRDefault="003F2EFA" w:rsidP="00EA2257">
            <w:pPr>
              <w:spacing w:line="276" w:lineRule="auto"/>
            </w:pPr>
            <w:r w:rsidRPr="00654E0F">
              <w:t xml:space="preserve">Znoj </w:t>
            </w:r>
            <w:r>
              <w:t xml:space="preserve">– </w:t>
            </w:r>
            <w:r w:rsidRPr="00654E0F">
              <w:t>alkalni</w:t>
            </w:r>
          </w:p>
          <w:p w:rsidR="003F2EFA" w:rsidRDefault="003F2EFA" w:rsidP="00EA2257">
            <w:pPr>
              <w:spacing w:line="276" w:lineRule="auto"/>
            </w:pPr>
          </w:p>
          <w:p w:rsidR="003F2EFA" w:rsidRDefault="003F2EFA" w:rsidP="00EA2257">
            <w:pPr>
              <w:spacing w:line="276" w:lineRule="auto"/>
            </w:pPr>
            <w:r w:rsidRPr="00654E0F">
              <w:t xml:space="preserve">Drgnjenje </w:t>
            </w:r>
          </w:p>
          <w:p w:rsidR="003F2EFA" w:rsidRDefault="003F2EFA" w:rsidP="00EA2257">
            <w:pPr>
              <w:spacing w:line="276" w:lineRule="auto"/>
            </w:pPr>
            <w:r>
              <w:t xml:space="preserve">suho – </w:t>
            </w:r>
            <w:r w:rsidRPr="00654E0F">
              <w:t>mokro</w:t>
            </w:r>
          </w:p>
          <w:p w:rsidR="003D64F5" w:rsidRPr="00654E0F" w:rsidRDefault="003D64F5" w:rsidP="00EA2257">
            <w:pPr>
              <w:spacing w:line="276" w:lineRule="auto"/>
            </w:pPr>
            <w:r>
              <w:t>Svetlobo</w:t>
            </w:r>
          </w:p>
        </w:tc>
        <w:tc>
          <w:tcPr>
            <w:tcW w:w="849" w:type="dxa"/>
            <w:shd w:val="clear" w:color="auto" w:fill="auto"/>
          </w:tcPr>
          <w:p w:rsidR="003F2EFA" w:rsidRPr="00654E0F" w:rsidRDefault="003F2EFA" w:rsidP="00EA2257">
            <w:pPr>
              <w:spacing w:line="276" w:lineRule="auto"/>
              <w:rPr>
                <w:noProof/>
              </w:rPr>
            </w:pPr>
            <w:r>
              <w:rPr>
                <w:noProof/>
              </w:rPr>
              <w:lastRenderedPageBreak/>
              <w:t>A/B</w:t>
            </w:r>
            <w:r w:rsidRPr="00654E0F">
              <w:rPr>
                <w:noProof/>
              </w:rPr>
              <w:t>*</w:t>
            </w:r>
          </w:p>
          <w:p w:rsidR="003F2EFA" w:rsidRPr="00654E0F" w:rsidRDefault="003F2EFA" w:rsidP="00EA2257">
            <w:pPr>
              <w:spacing w:line="276" w:lineRule="auto"/>
              <w:rPr>
                <w:noProof/>
              </w:rPr>
            </w:pPr>
          </w:p>
          <w:p w:rsidR="003F2EFA" w:rsidRPr="00654E0F" w:rsidRDefault="003F2EFA" w:rsidP="00EA2257">
            <w:pPr>
              <w:spacing w:line="276" w:lineRule="auto"/>
              <w:rPr>
                <w:noProof/>
              </w:rPr>
            </w:pPr>
          </w:p>
          <w:p w:rsidR="003F2EFA" w:rsidRDefault="003F2EFA" w:rsidP="00EA2257">
            <w:pPr>
              <w:spacing w:line="276" w:lineRule="auto"/>
              <w:rPr>
                <w:noProof/>
              </w:rPr>
            </w:pPr>
            <w:r>
              <w:rPr>
                <w:noProof/>
              </w:rPr>
              <w:lastRenderedPageBreak/>
              <w:t>A/B</w:t>
            </w:r>
          </w:p>
          <w:p w:rsidR="003F2EFA" w:rsidRPr="00654E0F" w:rsidRDefault="003F2EFA" w:rsidP="00EA2257">
            <w:pPr>
              <w:spacing w:line="276" w:lineRule="auto"/>
              <w:rPr>
                <w:noProof/>
              </w:rPr>
            </w:pPr>
          </w:p>
          <w:p w:rsidR="003F2EFA" w:rsidRPr="00654E0F" w:rsidRDefault="003F2EFA" w:rsidP="00EA2257">
            <w:pPr>
              <w:spacing w:line="276" w:lineRule="auto"/>
              <w:rPr>
                <w:noProof/>
              </w:rPr>
            </w:pPr>
            <w:r>
              <w:rPr>
                <w:noProof/>
              </w:rPr>
              <w:t>A/B</w:t>
            </w:r>
          </w:p>
          <w:p w:rsidR="003F2EFA" w:rsidRDefault="003F2EFA" w:rsidP="00EA2257">
            <w:pPr>
              <w:spacing w:line="276" w:lineRule="auto"/>
              <w:rPr>
                <w:noProof/>
              </w:rPr>
            </w:pPr>
          </w:p>
          <w:p w:rsidR="003F2EFA" w:rsidRPr="00654E0F" w:rsidRDefault="003F2EFA" w:rsidP="00EA2257">
            <w:pPr>
              <w:spacing w:line="276" w:lineRule="auto"/>
              <w:rPr>
                <w:noProof/>
              </w:rPr>
            </w:pPr>
            <w:r>
              <w:rPr>
                <w:noProof/>
              </w:rPr>
              <w:t>A/B</w:t>
            </w:r>
          </w:p>
          <w:p w:rsidR="003F2EFA" w:rsidRDefault="003F2EFA" w:rsidP="00EA2257">
            <w:pPr>
              <w:spacing w:line="276" w:lineRule="auto"/>
              <w:rPr>
                <w:noProof/>
              </w:rPr>
            </w:pPr>
          </w:p>
          <w:p w:rsidR="003F2EFA" w:rsidRDefault="003F2EFA" w:rsidP="00EA2257">
            <w:pPr>
              <w:spacing w:line="276" w:lineRule="auto"/>
              <w:rPr>
                <w:noProof/>
              </w:rPr>
            </w:pPr>
            <w:bookmarkStart w:id="1" w:name="OLE_LINK6"/>
            <w:bookmarkStart w:id="2" w:name="OLE_LINK7"/>
            <w:r w:rsidRPr="00654E0F">
              <w:rPr>
                <w:noProof/>
              </w:rPr>
              <w:t>A/B</w:t>
            </w:r>
            <w:bookmarkEnd w:id="1"/>
            <w:bookmarkEnd w:id="2"/>
          </w:p>
          <w:p w:rsidR="003D64F5" w:rsidRDefault="003D64F5" w:rsidP="00EA2257">
            <w:pPr>
              <w:spacing w:line="276" w:lineRule="auto"/>
              <w:rPr>
                <w:noProof/>
              </w:rPr>
            </w:pPr>
          </w:p>
          <w:p w:rsidR="003D64F5" w:rsidRPr="00654E0F" w:rsidRDefault="003D64F5" w:rsidP="00EA2257">
            <w:pPr>
              <w:spacing w:line="276" w:lineRule="auto"/>
            </w:pPr>
            <w:r w:rsidRPr="00654E0F">
              <w:rPr>
                <w:noProof/>
              </w:rPr>
              <w:t>A/B</w:t>
            </w:r>
          </w:p>
        </w:tc>
        <w:tc>
          <w:tcPr>
            <w:tcW w:w="1123" w:type="dxa"/>
            <w:shd w:val="clear" w:color="auto" w:fill="auto"/>
          </w:tcPr>
          <w:p w:rsidR="003F2EFA" w:rsidRPr="00654E0F" w:rsidRDefault="003F2EFA" w:rsidP="00EA2257">
            <w:pPr>
              <w:spacing w:line="276" w:lineRule="auto"/>
            </w:pPr>
          </w:p>
          <w:p w:rsidR="003F2EFA" w:rsidRPr="00654E0F" w:rsidRDefault="003F2EFA" w:rsidP="00EA2257">
            <w:pPr>
              <w:spacing w:line="276" w:lineRule="auto"/>
            </w:pPr>
          </w:p>
          <w:p w:rsidR="003F2EFA" w:rsidRPr="00654E0F" w:rsidRDefault="003F2EFA" w:rsidP="00EA2257">
            <w:pPr>
              <w:spacing w:line="276" w:lineRule="auto"/>
            </w:pPr>
          </w:p>
          <w:p w:rsidR="003F2EFA" w:rsidRDefault="00EA2E8D" w:rsidP="00EA2257">
            <w:pPr>
              <w:spacing w:line="276" w:lineRule="auto"/>
            </w:pPr>
            <w:r>
              <w:lastRenderedPageBreak/>
              <w:t>4/</w:t>
            </w:r>
            <w:r w:rsidR="003F2EFA">
              <w:t>4</w:t>
            </w:r>
          </w:p>
          <w:p w:rsidR="003F2EFA" w:rsidRPr="00654E0F" w:rsidRDefault="003F2EFA" w:rsidP="00EA2257">
            <w:pPr>
              <w:spacing w:line="276" w:lineRule="auto"/>
            </w:pPr>
          </w:p>
          <w:p w:rsidR="003F2EFA" w:rsidRPr="00654E0F" w:rsidRDefault="00EA2E8D" w:rsidP="00EA2257">
            <w:pPr>
              <w:spacing w:line="276" w:lineRule="auto"/>
            </w:pPr>
            <w:r>
              <w:t>4/</w:t>
            </w:r>
            <w:r w:rsidR="003F2EFA">
              <w:t>4</w:t>
            </w:r>
          </w:p>
          <w:p w:rsidR="003F2EFA" w:rsidRDefault="003F2EFA" w:rsidP="00EA2257">
            <w:pPr>
              <w:spacing w:line="276" w:lineRule="auto"/>
            </w:pPr>
          </w:p>
          <w:p w:rsidR="003F2EFA" w:rsidRPr="00654E0F" w:rsidRDefault="00EA2E8D" w:rsidP="00EA2257">
            <w:pPr>
              <w:spacing w:line="276" w:lineRule="auto"/>
            </w:pPr>
            <w:r>
              <w:t>4/</w:t>
            </w:r>
            <w:r w:rsidR="003F2EFA">
              <w:t>4</w:t>
            </w:r>
          </w:p>
          <w:p w:rsidR="003F2EFA" w:rsidRDefault="003F2EFA" w:rsidP="00EA2257">
            <w:pPr>
              <w:spacing w:line="276" w:lineRule="auto"/>
            </w:pPr>
          </w:p>
          <w:p w:rsidR="003F2EFA" w:rsidRPr="00654E0F" w:rsidRDefault="00EA2E8D" w:rsidP="00EA2257">
            <w:pPr>
              <w:spacing w:line="276" w:lineRule="auto"/>
            </w:pPr>
            <w:r>
              <w:t>4/4</w:t>
            </w:r>
          </w:p>
          <w:p w:rsidR="003F2EFA" w:rsidRDefault="003F2EFA" w:rsidP="00EA2257">
            <w:pPr>
              <w:spacing w:line="276" w:lineRule="auto"/>
            </w:pPr>
          </w:p>
          <w:p w:rsidR="003D64F5" w:rsidRPr="00654E0F" w:rsidRDefault="003D64F5" w:rsidP="00EA2257">
            <w:pPr>
              <w:spacing w:line="276" w:lineRule="auto"/>
            </w:pPr>
            <w:r>
              <w:t>4</w:t>
            </w:r>
          </w:p>
        </w:tc>
        <w:tc>
          <w:tcPr>
            <w:tcW w:w="1417" w:type="dxa"/>
            <w:shd w:val="clear" w:color="auto" w:fill="D9D9D9"/>
          </w:tcPr>
          <w:p w:rsidR="003F2EFA" w:rsidRPr="00654E0F" w:rsidRDefault="003F2EFA" w:rsidP="00EA2257">
            <w:pPr>
              <w:spacing w:line="276" w:lineRule="auto"/>
            </w:pPr>
          </w:p>
        </w:tc>
        <w:tc>
          <w:tcPr>
            <w:tcW w:w="1134" w:type="dxa"/>
            <w:shd w:val="clear" w:color="auto" w:fill="auto"/>
          </w:tcPr>
          <w:p w:rsidR="003F2EFA" w:rsidRPr="00654E0F" w:rsidRDefault="003F2EFA" w:rsidP="00EA2257">
            <w:pPr>
              <w:spacing w:line="276" w:lineRule="auto"/>
            </w:pPr>
          </w:p>
        </w:tc>
        <w:tc>
          <w:tcPr>
            <w:tcW w:w="1417" w:type="dxa"/>
            <w:shd w:val="clear" w:color="auto" w:fill="D9D9D9"/>
          </w:tcPr>
          <w:p w:rsidR="003F2EFA" w:rsidRPr="00654E0F" w:rsidRDefault="003F2EFA" w:rsidP="00EA2257">
            <w:pPr>
              <w:spacing w:line="276" w:lineRule="auto"/>
            </w:pPr>
          </w:p>
        </w:tc>
        <w:tc>
          <w:tcPr>
            <w:tcW w:w="1701" w:type="dxa"/>
            <w:shd w:val="clear" w:color="auto" w:fill="auto"/>
          </w:tcPr>
          <w:p w:rsidR="003F2EFA" w:rsidRPr="00654E0F" w:rsidRDefault="003F2EFA" w:rsidP="00EA2257">
            <w:pPr>
              <w:spacing w:line="276" w:lineRule="auto"/>
            </w:pPr>
          </w:p>
          <w:p w:rsidR="003F2EFA" w:rsidRPr="00654E0F" w:rsidRDefault="003F2EFA" w:rsidP="00EA2257">
            <w:pPr>
              <w:spacing w:line="276" w:lineRule="auto"/>
            </w:pPr>
          </w:p>
          <w:p w:rsidR="003F2EFA" w:rsidRPr="00654E0F" w:rsidRDefault="003F2EFA" w:rsidP="00EA2257">
            <w:pPr>
              <w:spacing w:line="276" w:lineRule="auto"/>
            </w:pPr>
          </w:p>
          <w:p w:rsidR="003F2EFA" w:rsidRPr="00654E0F" w:rsidRDefault="003F2EFA" w:rsidP="00EA2257">
            <w:pPr>
              <w:spacing w:line="276" w:lineRule="auto"/>
              <w:rPr>
                <w:noProof/>
              </w:rPr>
            </w:pPr>
            <w:r>
              <w:rPr>
                <w:noProof/>
              </w:rPr>
              <w:lastRenderedPageBreak/>
              <w:t>SIST EN ISO 105-C06</w:t>
            </w:r>
          </w:p>
          <w:p w:rsidR="003F2EFA" w:rsidRPr="00654E0F" w:rsidRDefault="003F2EFA" w:rsidP="00EA2257">
            <w:pPr>
              <w:spacing w:line="276" w:lineRule="auto"/>
            </w:pPr>
            <w:r w:rsidRPr="00654E0F">
              <w:t>SIST EN ISO 105-E04</w:t>
            </w:r>
          </w:p>
          <w:p w:rsidR="003F2EFA" w:rsidRPr="00654E0F" w:rsidRDefault="003F2EFA" w:rsidP="00EA2257">
            <w:pPr>
              <w:spacing w:line="276" w:lineRule="auto"/>
            </w:pPr>
            <w:r w:rsidRPr="00654E0F">
              <w:t>SIST EN ISO 105-E04</w:t>
            </w:r>
          </w:p>
          <w:p w:rsidR="003F2EFA" w:rsidRPr="00654E0F" w:rsidRDefault="003F2EFA" w:rsidP="00EA2257">
            <w:pPr>
              <w:spacing w:line="276" w:lineRule="auto"/>
            </w:pPr>
            <w:r w:rsidRPr="00654E0F">
              <w:t>SIST EN ISO 105-X12</w:t>
            </w:r>
          </w:p>
        </w:tc>
      </w:tr>
      <w:tr w:rsidR="00C5417A" w:rsidRPr="00654E0F" w:rsidTr="00EA2257">
        <w:tc>
          <w:tcPr>
            <w:tcW w:w="1610" w:type="dxa"/>
            <w:shd w:val="clear" w:color="auto" w:fill="auto"/>
          </w:tcPr>
          <w:p w:rsidR="00C5417A" w:rsidRDefault="00C5417A" w:rsidP="00EA2257">
            <w:pPr>
              <w:spacing w:line="276" w:lineRule="auto"/>
            </w:pPr>
            <w:r>
              <w:lastRenderedPageBreak/>
              <w:t>Zahtevani</w:t>
            </w:r>
          </w:p>
          <w:p w:rsidR="00C5417A" w:rsidRPr="00654E0F" w:rsidRDefault="00C5417A" w:rsidP="00EA2257">
            <w:pPr>
              <w:spacing w:line="276" w:lineRule="auto"/>
            </w:pPr>
            <w:r>
              <w:t>certifikati</w:t>
            </w:r>
          </w:p>
        </w:tc>
        <w:tc>
          <w:tcPr>
            <w:tcW w:w="7641" w:type="dxa"/>
            <w:gridSpan w:val="6"/>
            <w:shd w:val="clear" w:color="auto" w:fill="auto"/>
          </w:tcPr>
          <w:p w:rsidR="00C5417A" w:rsidRDefault="00C5417A" w:rsidP="00EA2257">
            <w:pPr>
              <w:spacing w:line="276" w:lineRule="auto"/>
            </w:pPr>
            <w:r>
              <w:t xml:space="preserve">OEKO – TEX </w:t>
            </w:r>
          </w:p>
          <w:p w:rsidR="00C5417A" w:rsidRPr="00654E0F" w:rsidRDefault="00C5417A" w:rsidP="00EA2257">
            <w:pPr>
              <w:spacing w:line="276" w:lineRule="auto"/>
            </w:pPr>
            <w:r>
              <w:t>WOOLMARK</w:t>
            </w:r>
          </w:p>
        </w:tc>
      </w:tr>
    </w:tbl>
    <w:p w:rsidR="003F2EFA" w:rsidRPr="00EA2257" w:rsidRDefault="003F2EFA" w:rsidP="003F2EFA">
      <w:pPr>
        <w:pStyle w:val="cambriaalineje"/>
        <w:numPr>
          <w:ilvl w:val="0"/>
          <w:numId w:val="0"/>
        </w:numPr>
        <w:spacing w:line="276" w:lineRule="auto"/>
        <w:jc w:val="both"/>
        <w:rPr>
          <w:rFonts w:ascii="Calibri" w:hAnsi="Calibri" w:cs="Tahoma"/>
          <w:u w:val="none"/>
        </w:rPr>
      </w:pPr>
    </w:p>
    <w:p w:rsidR="003F2EFA" w:rsidRPr="00DA2404" w:rsidRDefault="003F2EFA" w:rsidP="003F2EFA">
      <w:pPr>
        <w:pStyle w:val="cambriaalineje"/>
        <w:numPr>
          <w:ilvl w:val="0"/>
          <w:numId w:val="0"/>
        </w:numPr>
        <w:spacing w:line="276" w:lineRule="auto"/>
        <w:jc w:val="both"/>
        <w:rPr>
          <w:rFonts w:ascii="Times New Roman" w:hAnsi="Times New Roman" w:cs="Times New Roman"/>
          <w:sz w:val="16"/>
          <w:szCs w:val="16"/>
          <w:u w:val="none"/>
        </w:rPr>
      </w:pPr>
      <w:r w:rsidRPr="00DA2404">
        <w:rPr>
          <w:rFonts w:ascii="Times New Roman" w:hAnsi="Times New Roman" w:cs="Times New Roman"/>
          <w:sz w:val="16"/>
          <w:szCs w:val="16"/>
          <w:u w:val="none"/>
        </w:rPr>
        <w:t>*</w:t>
      </w:r>
      <w:bookmarkStart w:id="3" w:name="OLE_LINK5"/>
      <w:r w:rsidRPr="00DA2404">
        <w:rPr>
          <w:rFonts w:ascii="Times New Roman" w:hAnsi="Times New Roman" w:cs="Times New Roman"/>
          <w:sz w:val="16"/>
          <w:szCs w:val="16"/>
          <w:u w:val="none"/>
        </w:rPr>
        <w:t>Legenda:</w:t>
      </w:r>
    </w:p>
    <w:p w:rsidR="003F2EFA" w:rsidRPr="00DA2404" w:rsidRDefault="003F2EFA" w:rsidP="003F2EFA">
      <w:pPr>
        <w:pStyle w:val="cambriaalineje"/>
        <w:numPr>
          <w:ilvl w:val="0"/>
          <w:numId w:val="0"/>
        </w:numPr>
        <w:spacing w:line="276" w:lineRule="auto"/>
        <w:jc w:val="both"/>
        <w:rPr>
          <w:rFonts w:ascii="Times New Roman" w:hAnsi="Times New Roman" w:cs="Times New Roman"/>
          <w:sz w:val="16"/>
          <w:szCs w:val="16"/>
          <w:u w:val="none"/>
        </w:rPr>
      </w:pPr>
      <w:r w:rsidRPr="00DA2404">
        <w:rPr>
          <w:rFonts w:ascii="Times New Roman" w:hAnsi="Times New Roman" w:cs="Times New Roman"/>
          <w:sz w:val="16"/>
          <w:szCs w:val="16"/>
          <w:u w:val="none"/>
        </w:rPr>
        <w:t>A – prehod barve na belo spremno tkanino</w:t>
      </w:r>
    </w:p>
    <w:p w:rsidR="003F2EFA" w:rsidRPr="00DA2404" w:rsidRDefault="003F2EFA" w:rsidP="003F2EFA">
      <w:pPr>
        <w:pStyle w:val="cambriaalineje"/>
        <w:numPr>
          <w:ilvl w:val="0"/>
          <w:numId w:val="0"/>
        </w:numPr>
        <w:spacing w:line="276" w:lineRule="auto"/>
        <w:jc w:val="both"/>
        <w:rPr>
          <w:rFonts w:ascii="Times New Roman" w:hAnsi="Times New Roman" w:cs="Times New Roman"/>
          <w:sz w:val="16"/>
          <w:szCs w:val="16"/>
          <w:u w:val="none"/>
        </w:rPr>
      </w:pPr>
      <w:r w:rsidRPr="00DA2404">
        <w:rPr>
          <w:rFonts w:ascii="Times New Roman" w:hAnsi="Times New Roman" w:cs="Times New Roman"/>
          <w:sz w:val="16"/>
          <w:szCs w:val="16"/>
          <w:u w:val="none"/>
        </w:rPr>
        <w:t xml:space="preserve">B – sprememba barve preskušanca </w:t>
      </w:r>
    </w:p>
    <w:bookmarkEnd w:id="3"/>
    <w:p w:rsidR="007213A0" w:rsidRDefault="007213A0" w:rsidP="003F2EFA">
      <w:pPr>
        <w:pStyle w:val="cambriaalineje"/>
        <w:numPr>
          <w:ilvl w:val="0"/>
          <w:numId w:val="0"/>
        </w:numPr>
        <w:spacing w:line="276" w:lineRule="auto"/>
        <w:jc w:val="both"/>
        <w:rPr>
          <w:rFonts w:ascii="Calibri" w:hAnsi="Calibri" w:cs="Tahoma"/>
          <w:u w:val="none"/>
        </w:rPr>
      </w:pPr>
    </w:p>
    <w:p w:rsidR="00E05789" w:rsidRDefault="00E05789" w:rsidP="003F2EFA">
      <w:pPr>
        <w:pStyle w:val="cambriaalineje"/>
        <w:numPr>
          <w:ilvl w:val="0"/>
          <w:numId w:val="0"/>
        </w:numPr>
        <w:spacing w:line="276" w:lineRule="auto"/>
        <w:jc w:val="both"/>
        <w:rPr>
          <w:rFonts w:ascii="Calibri" w:hAnsi="Calibri" w:cs="Tahoma"/>
          <w:u w:val="none"/>
        </w:rPr>
      </w:pPr>
    </w:p>
    <w:p w:rsidR="00E00874" w:rsidRPr="00E00874" w:rsidRDefault="00E00874" w:rsidP="003F2EFA">
      <w:pPr>
        <w:pStyle w:val="cambriaalineje"/>
        <w:numPr>
          <w:ilvl w:val="0"/>
          <w:numId w:val="0"/>
        </w:numPr>
        <w:spacing w:line="276" w:lineRule="auto"/>
        <w:jc w:val="both"/>
        <w:rPr>
          <w:rFonts w:ascii="Calibri" w:hAnsi="Calibri" w:cs="Tahoma"/>
          <w:sz w:val="20"/>
          <w:szCs w:val="20"/>
          <w:u w:val="none"/>
        </w:rPr>
      </w:pPr>
    </w:p>
    <w:p w:rsidR="00C5417A" w:rsidRDefault="00C5417A" w:rsidP="00A1379C">
      <w:pPr>
        <w:pStyle w:val="cambriaalineje"/>
        <w:numPr>
          <w:ilvl w:val="0"/>
          <w:numId w:val="11"/>
        </w:numPr>
        <w:spacing w:line="276" w:lineRule="auto"/>
        <w:jc w:val="both"/>
        <w:rPr>
          <w:rFonts w:ascii="Times New Roman" w:hAnsi="Times New Roman" w:cs="Times New Roman"/>
        </w:rPr>
      </w:pPr>
      <w:r w:rsidRPr="005330BF">
        <w:rPr>
          <w:rFonts w:ascii="Times New Roman" w:hAnsi="Times New Roman" w:cs="Times New Roman"/>
        </w:rPr>
        <w:t xml:space="preserve">NEGA </w:t>
      </w:r>
    </w:p>
    <w:p w:rsidR="00E05789" w:rsidRPr="005330BF" w:rsidRDefault="00E05789" w:rsidP="00E05789">
      <w:pPr>
        <w:pStyle w:val="cambriaalineje"/>
        <w:numPr>
          <w:ilvl w:val="0"/>
          <w:numId w:val="0"/>
        </w:numPr>
        <w:spacing w:line="276" w:lineRule="auto"/>
        <w:jc w:val="both"/>
        <w:rPr>
          <w:rFonts w:ascii="Times New Roman" w:hAnsi="Times New Roman" w:cs="Times New Roman"/>
        </w:rPr>
      </w:pPr>
    </w:p>
    <w:p w:rsidR="00C5417A" w:rsidRPr="005330BF" w:rsidRDefault="00C5417A" w:rsidP="00D419F5">
      <w:pPr>
        <w:pStyle w:val="Odstavekseznama"/>
        <w:spacing w:line="276" w:lineRule="auto"/>
        <w:ind w:left="0"/>
        <w:jc w:val="both"/>
        <w:rPr>
          <w:iCs/>
        </w:rPr>
      </w:pPr>
      <w:r w:rsidRPr="005330BF">
        <w:rPr>
          <w:iCs/>
        </w:rPr>
        <w:t>Navodila za nego morajo biti natančno zapisana in ozn</w:t>
      </w:r>
      <w:r>
        <w:rPr>
          <w:iCs/>
        </w:rPr>
        <w:t>ačena s simboli za nego oblačil:</w:t>
      </w:r>
    </w:p>
    <w:p w:rsidR="005C049C" w:rsidRDefault="00C37410" w:rsidP="00C5417A">
      <w:pPr>
        <w:spacing w:line="276" w:lineRule="auto"/>
        <w:jc w:val="both"/>
        <w:rPr>
          <w:noProof/>
          <w:lang w:eastAsia="sl-SI"/>
        </w:rPr>
      </w:pPr>
      <w:r w:rsidRPr="00412321">
        <w:rPr>
          <w:noProof/>
          <w:lang w:eastAsia="sl-SI"/>
        </w:rPr>
        <w:drawing>
          <wp:inline distT="0" distB="0" distL="0" distR="0">
            <wp:extent cx="283210" cy="283210"/>
            <wp:effectExtent l="0" t="0" r="0" b="0"/>
            <wp:docPr id="13" name="Slika 41" descr="http://upload.wikimedia.org/wikipedia/commons/thumb/e/ec/Waschen_40.svg/375px-Waschen_4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http://upload.wikimedia.org/wikipedia/commons/thumb/e/ec/Waschen_40.svg/375px-Waschen_40.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C5417A"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14" name="Slika 34" descr="http://upload.wikimedia.org/wikipedia/commons/thumb/2/2c/B%C3%BCgeln_1.svg/375px-B%C3%BCgel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http://upload.wikimedia.org/wikipedia/commons/thumb/2/2c/B%C3%BCgeln_1.svg/375px-B%C3%BCgeln_1.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412321">
        <w:rPr>
          <w:noProof/>
          <w:lang w:eastAsia="sl-SI"/>
        </w:rPr>
        <w:drawing>
          <wp:inline distT="0" distB="0" distL="0" distR="0">
            <wp:extent cx="283210" cy="283210"/>
            <wp:effectExtent l="0" t="0" r="0" b="0"/>
            <wp:docPr id="15" name="Slika 38" descr="http://upload.wikimedia.org/wikipedia/commons/thumb/f/fb/Professionelle_reinigung_%28P%29.svg/375px-Professionelle_reinigung_%28P%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http://upload.wikimedia.org/wikipedia/commons/thumb/f/fb/Professionelle_reinigung_%28P%29.svg/375px-Professionelle_reinigung_%28P%29.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C5417A"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16" name="Slika 49" descr="http://upload.wikimedia.org/wikipedia/commons/thumb/d/d0/Nicht_bleichen_v2.svg/375px-Nicht_bleichen_v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http://upload.wikimedia.org/wikipedia/commons/thumb/d/d0/Nicht_bleichen_v2.svg/375px-Nicht_bleichen_v2.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C5417A" w:rsidRPr="00EA2257">
        <w:rPr>
          <w:rFonts w:ascii="Calibri" w:hAnsi="Calibri" w:cs="Tahoma"/>
          <w:sz w:val="16"/>
          <w:szCs w:val="16"/>
        </w:rPr>
        <w:t xml:space="preserve"> </w:t>
      </w:r>
      <w:r w:rsidR="00C5417A" w:rsidRPr="00EA2257">
        <w:rPr>
          <w:rFonts w:ascii="Calibri" w:hAnsi="Calibri" w:cs="Tahoma"/>
        </w:rPr>
        <w:t xml:space="preserve"> </w:t>
      </w:r>
      <w:r w:rsidRPr="00412321">
        <w:rPr>
          <w:noProof/>
          <w:lang w:eastAsia="sl-SI"/>
        </w:rPr>
        <w:drawing>
          <wp:inline distT="0" distB="0" distL="0" distR="0">
            <wp:extent cx="283210" cy="283210"/>
            <wp:effectExtent l="0" t="0" r="0" b="0"/>
            <wp:docPr id="17" name="Slika 6" descr="http://upload.wikimedia.org/wikipedia/commons/thumb/3/38/Nicht_trommeltrocknen.svg/375px-Nicht_trommeltrockn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http://upload.wikimedia.org/wikipedia/commons/thumb/3/38/Nicht_trommeltrocknen.svg/375px-Nicht_trommeltrocknen.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p w:rsidR="00D2502F" w:rsidRPr="00D2502F" w:rsidRDefault="00D2502F" w:rsidP="00C5417A">
      <w:pPr>
        <w:spacing w:line="276" w:lineRule="auto"/>
        <w:jc w:val="both"/>
        <w:rPr>
          <w:noProof/>
          <w:sz w:val="24"/>
          <w:szCs w:val="24"/>
          <w:lang w:eastAsia="sl-SI"/>
        </w:rPr>
      </w:pPr>
    </w:p>
    <w:p w:rsidR="002917E8" w:rsidRDefault="002917E8" w:rsidP="00D419F5">
      <w:pPr>
        <w:pStyle w:val="Naslov1"/>
        <w:numPr>
          <w:ilvl w:val="0"/>
          <w:numId w:val="11"/>
        </w:numPr>
        <w:tabs>
          <w:tab w:val="clear" w:pos="0"/>
          <w:tab w:val="clear" w:pos="6804"/>
        </w:tabs>
        <w:spacing w:before="240" w:after="60" w:line="276" w:lineRule="auto"/>
        <w:jc w:val="both"/>
        <w:rPr>
          <w:u w:val="single"/>
        </w:rPr>
      </w:pPr>
      <w:r w:rsidRPr="00280AC7">
        <w:rPr>
          <w:u w:val="single"/>
        </w:rPr>
        <w:t>KAKOVOSTNI PARAMETRI</w:t>
      </w:r>
      <w:r w:rsidR="00DD05DC">
        <w:rPr>
          <w:u w:val="single"/>
        </w:rPr>
        <w:t xml:space="preserve"> TKANINE ZA</w:t>
      </w:r>
      <w:r w:rsidRPr="00280AC7">
        <w:rPr>
          <w:u w:val="single"/>
        </w:rPr>
        <w:t xml:space="preserve"> </w:t>
      </w:r>
      <w:r w:rsidR="00DD05DC" w:rsidRPr="00DD05DC">
        <w:rPr>
          <w:u w:val="single"/>
        </w:rPr>
        <w:t>ŽEPOVINO</w:t>
      </w:r>
    </w:p>
    <w:p w:rsidR="002917E8" w:rsidRPr="00AA29EE" w:rsidRDefault="002917E8" w:rsidP="00D419F5">
      <w:pPr>
        <w:jc w:val="both"/>
        <w:rPr>
          <w:sz w:val="24"/>
          <w:szCs w:val="24"/>
        </w:rPr>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194"/>
        <w:gridCol w:w="1058"/>
        <w:gridCol w:w="1283"/>
        <w:gridCol w:w="1131"/>
        <w:gridCol w:w="1308"/>
        <w:gridCol w:w="1372"/>
      </w:tblGrid>
      <w:tr w:rsidR="00D253DA" w:rsidRPr="00654E0F" w:rsidTr="00EA2257">
        <w:tc>
          <w:tcPr>
            <w:tcW w:w="1905" w:type="dxa"/>
            <w:shd w:val="clear" w:color="auto" w:fill="auto"/>
          </w:tcPr>
          <w:p w:rsidR="002917E8" w:rsidRPr="00654E0F" w:rsidRDefault="002917E8" w:rsidP="00EA2257">
            <w:pPr>
              <w:spacing w:line="276" w:lineRule="auto"/>
            </w:pPr>
            <w:r w:rsidRPr="00654E0F">
              <w:t xml:space="preserve">Kakovostni parameter </w:t>
            </w:r>
          </w:p>
        </w:tc>
        <w:tc>
          <w:tcPr>
            <w:tcW w:w="1194" w:type="dxa"/>
            <w:shd w:val="clear" w:color="auto" w:fill="auto"/>
          </w:tcPr>
          <w:p w:rsidR="002917E8" w:rsidRPr="00654E0F" w:rsidRDefault="002917E8" w:rsidP="00EA2257">
            <w:pPr>
              <w:spacing w:line="276" w:lineRule="auto"/>
            </w:pPr>
            <w:r w:rsidRPr="00654E0F">
              <w:t>Enota</w:t>
            </w:r>
          </w:p>
        </w:tc>
        <w:tc>
          <w:tcPr>
            <w:tcW w:w="1058" w:type="dxa"/>
            <w:shd w:val="clear" w:color="auto" w:fill="auto"/>
          </w:tcPr>
          <w:p w:rsidR="002917E8" w:rsidRPr="00654E0F" w:rsidRDefault="002917E8" w:rsidP="00EA2257">
            <w:pPr>
              <w:spacing w:line="276" w:lineRule="auto"/>
            </w:pPr>
            <w:r w:rsidRPr="00654E0F">
              <w:t>Vrednost</w:t>
            </w:r>
          </w:p>
        </w:tc>
        <w:tc>
          <w:tcPr>
            <w:tcW w:w="1283" w:type="dxa"/>
            <w:shd w:val="clear" w:color="auto" w:fill="D9D9D9"/>
          </w:tcPr>
          <w:p w:rsidR="002917E8" w:rsidRDefault="002917E8" w:rsidP="00EA2257">
            <w:pPr>
              <w:spacing w:line="276" w:lineRule="auto"/>
            </w:pPr>
            <w:r>
              <w:t xml:space="preserve">Vrednost </w:t>
            </w:r>
          </w:p>
          <w:p w:rsidR="002917E8" w:rsidRDefault="002917E8" w:rsidP="00EA2257">
            <w:pPr>
              <w:spacing w:line="276" w:lineRule="auto"/>
            </w:pPr>
            <w:r>
              <w:t>tkanine</w:t>
            </w:r>
          </w:p>
          <w:p w:rsidR="002917E8" w:rsidRPr="00654E0F" w:rsidRDefault="002917E8" w:rsidP="00EA2257">
            <w:pPr>
              <w:spacing w:line="276" w:lineRule="auto"/>
            </w:pPr>
            <w:r>
              <w:t>ponudnika</w:t>
            </w:r>
          </w:p>
        </w:tc>
        <w:tc>
          <w:tcPr>
            <w:tcW w:w="1131" w:type="dxa"/>
            <w:shd w:val="clear" w:color="auto" w:fill="auto"/>
          </w:tcPr>
          <w:p w:rsidR="002917E8" w:rsidRPr="00654E0F" w:rsidRDefault="002917E8" w:rsidP="00EA2257">
            <w:pPr>
              <w:spacing w:line="276" w:lineRule="auto"/>
            </w:pPr>
            <w:r w:rsidRPr="00654E0F">
              <w:t>Odstopanje</w:t>
            </w:r>
          </w:p>
        </w:tc>
        <w:tc>
          <w:tcPr>
            <w:tcW w:w="1308" w:type="dxa"/>
            <w:shd w:val="clear" w:color="auto" w:fill="D9D9D9"/>
          </w:tcPr>
          <w:p w:rsidR="002917E8" w:rsidRDefault="002917E8" w:rsidP="00EA2257">
            <w:pPr>
              <w:spacing w:line="276" w:lineRule="auto"/>
            </w:pPr>
            <w:r>
              <w:t>Odstopanje</w:t>
            </w:r>
          </w:p>
          <w:p w:rsidR="002917E8" w:rsidRDefault="002917E8" w:rsidP="00EA2257">
            <w:pPr>
              <w:spacing w:line="276" w:lineRule="auto"/>
            </w:pPr>
            <w:r>
              <w:t>tkanine</w:t>
            </w:r>
          </w:p>
          <w:p w:rsidR="002917E8" w:rsidRPr="00654E0F" w:rsidRDefault="002917E8" w:rsidP="00EA2257">
            <w:pPr>
              <w:spacing w:line="276" w:lineRule="auto"/>
            </w:pPr>
            <w:r>
              <w:t>ponudnika</w:t>
            </w:r>
          </w:p>
        </w:tc>
        <w:tc>
          <w:tcPr>
            <w:tcW w:w="1372" w:type="dxa"/>
            <w:shd w:val="clear" w:color="auto" w:fill="auto"/>
          </w:tcPr>
          <w:p w:rsidR="002917E8" w:rsidRPr="00654E0F" w:rsidRDefault="002917E8" w:rsidP="00EA2257">
            <w:pPr>
              <w:spacing w:line="276" w:lineRule="auto"/>
            </w:pPr>
            <w:r w:rsidRPr="00654E0F">
              <w:t>Metoda</w:t>
            </w:r>
          </w:p>
          <w:p w:rsidR="002917E8" w:rsidRPr="00654E0F" w:rsidRDefault="002917E8" w:rsidP="00EA2257">
            <w:pPr>
              <w:spacing w:line="276" w:lineRule="auto"/>
            </w:pPr>
          </w:p>
        </w:tc>
      </w:tr>
      <w:tr w:rsidR="00D253DA" w:rsidRPr="00654E0F" w:rsidTr="00EA2257">
        <w:tc>
          <w:tcPr>
            <w:tcW w:w="1905" w:type="dxa"/>
            <w:shd w:val="clear" w:color="auto" w:fill="auto"/>
          </w:tcPr>
          <w:p w:rsidR="002917E8" w:rsidRPr="00654E0F" w:rsidRDefault="002917E8" w:rsidP="00EA2257">
            <w:pPr>
              <w:spacing w:line="276" w:lineRule="auto"/>
            </w:pPr>
            <w:r w:rsidRPr="00654E0F">
              <w:t xml:space="preserve">Barva </w:t>
            </w:r>
          </w:p>
        </w:tc>
        <w:tc>
          <w:tcPr>
            <w:tcW w:w="1194" w:type="dxa"/>
            <w:shd w:val="clear" w:color="auto" w:fill="auto"/>
          </w:tcPr>
          <w:p w:rsidR="002917E8" w:rsidRPr="00654E0F" w:rsidRDefault="002917E8" w:rsidP="00EA2257">
            <w:pPr>
              <w:spacing w:line="276" w:lineRule="auto"/>
            </w:pPr>
          </w:p>
        </w:tc>
        <w:tc>
          <w:tcPr>
            <w:tcW w:w="1058" w:type="dxa"/>
            <w:shd w:val="clear" w:color="auto" w:fill="auto"/>
          </w:tcPr>
          <w:p w:rsidR="002917E8" w:rsidRPr="00654E0F" w:rsidRDefault="00D3003D" w:rsidP="00EA2257">
            <w:pPr>
              <w:spacing w:line="276" w:lineRule="auto"/>
            </w:pPr>
            <w:r>
              <w:t>temno modra ali črna</w:t>
            </w:r>
          </w:p>
        </w:tc>
        <w:tc>
          <w:tcPr>
            <w:tcW w:w="1283" w:type="dxa"/>
            <w:shd w:val="clear" w:color="auto" w:fill="D9D9D9"/>
          </w:tcPr>
          <w:p w:rsidR="002917E8" w:rsidRPr="00654E0F" w:rsidRDefault="002917E8" w:rsidP="00EA2257">
            <w:pPr>
              <w:spacing w:line="276" w:lineRule="auto"/>
            </w:pPr>
          </w:p>
        </w:tc>
        <w:tc>
          <w:tcPr>
            <w:tcW w:w="1131" w:type="dxa"/>
            <w:shd w:val="clear" w:color="auto" w:fill="auto"/>
          </w:tcPr>
          <w:p w:rsidR="002917E8" w:rsidRPr="00654E0F" w:rsidRDefault="002917E8" w:rsidP="00EA2257">
            <w:pPr>
              <w:spacing w:line="276" w:lineRule="auto"/>
            </w:pPr>
          </w:p>
        </w:tc>
        <w:tc>
          <w:tcPr>
            <w:tcW w:w="1308" w:type="dxa"/>
            <w:shd w:val="clear" w:color="auto" w:fill="D9D9D9"/>
          </w:tcPr>
          <w:p w:rsidR="002917E8" w:rsidRPr="00654E0F" w:rsidRDefault="002917E8" w:rsidP="00EA2257">
            <w:pPr>
              <w:spacing w:line="276" w:lineRule="auto"/>
            </w:pPr>
          </w:p>
        </w:tc>
        <w:tc>
          <w:tcPr>
            <w:tcW w:w="1372" w:type="dxa"/>
            <w:shd w:val="clear" w:color="auto" w:fill="auto"/>
          </w:tcPr>
          <w:p w:rsidR="002917E8" w:rsidRPr="00654E0F" w:rsidRDefault="002917E8" w:rsidP="00EA2257">
            <w:pPr>
              <w:spacing w:line="276" w:lineRule="auto"/>
            </w:pPr>
          </w:p>
        </w:tc>
      </w:tr>
      <w:tr w:rsidR="00D253DA" w:rsidRPr="00654E0F" w:rsidTr="00EA2257">
        <w:tc>
          <w:tcPr>
            <w:tcW w:w="1905" w:type="dxa"/>
            <w:shd w:val="clear" w:color="auto" w:fill="auto"/>
          </w:tcPr>
          <w:p w:rsidR="002917E8" w:rsidRPr="00654E0F" w:rsidRDefault="002917E8" w:rsidP="00EA2257">
            <w:pPr>
              <w:spacing w:line="276" w:lineRule="auto"/>
            </w:pPr>
            <w:r w:rsidRPr="00654E0F">
              <w:t>Surovinska sestava</w:t>
            </w:r>
          </w:p>
        </w:tc>
        <w:tc>
          <w:tcPr>
            <w:tcW w:w="1194" w:type="dxa"/>
            <w:shd w:val="clear" w:color="auto" w:fill="auto"/>
          </w:tcPr>
          <w:p w:rsidR="002917E8" w:rsidRPr="00654E0F" w:rsidRDefault="002917E8" w:rsidP="00EA2257">
            <w:pPr>
              <w:spacing w:line="276" w:lineRule="auto"/>
            </w:pPr>
            <w:r w:rsidRPr="00654E0F">
              <w:t>%</w:t>
            </w:r>
          </w:p>
        </w:tc>
        <w:tc>
          <w:tcPr>
            <w:tcW w:w="1058" w:type="dxa"/>
            <w:shd w:val="clear" w:color="auto" w:fill="auto"/>
          </w:tcPr>
          <w:p w:rsidR="002917E8" w:rsidRDefault="002917E8" w:rsidP="00EA2257">
            <w:pPr>
              <w:spacing w:line="276" w:lineRule="auto"/>
            </w:pPr>
            <w:r>
              <w:t>25</w:t>
            </w:r>
          </w:p>
          <w:p w:rsidR="002917E8" w:rsidRPr="00654E0F" w:rsidRDefault="002917E8" w:rsidP="00EA2257">
            <w:pPr>
              <w:spacing w:line="276" w:lineRule="auto"/>
            </w:pPr>
            <w:r>
              <w:t>bombaž</w:t>
            </w:r>
          </w:p>
          <w:p w:rsidR="002917E8" w:rsidRPr="00654E0F" w:rsidRDefault="002917E8" w:rsidP="00EA2257">
            <w:pPr>
              <w:spacing w:line="276" w:lineRule="auto"/>
            </w:pPr>
            <w:r>
              <w:t>75</w:t>
            </w:r>
            <w:r w:rsidRPr="00654E0F">
              <w:t xml:space="preserve"> poliester</w:t>
            </w:r>
          </w:p>
        </w:tc>
        <w:tc>
          <w:tcPr>
            <w:tcW w:w="1283" w:type="dxa"/>
            <w:shd w:val="clear" w:color="auto" w:fill="D9D9D9"/>
          </w:tcPr>
          <w:p w:rsidR="002917E8" w:rsidRPr="00654E0F" w:rsidRDefault="002917E8" w:rsidP="00EA2257">
            <w:pPr>
              <w:spacing w:line="276" w:lineRule="auto"/>
              <w:rPr>
                <w:lang w:eastAsia="sl-SI"/>
              </w:rPr>
            </w:pPr>
          </w:p>
        </w:tc>
        <w:tc>
          <w:tcPr>
            <w:tcW w:w="1131" w:type="dxa"/>
            <w:shd w:val="clear" w:color="auto" w:fill="auto"/>
          </w:tcPr>
          <w:p w:rsidR="002917E8" w:rsidRPr="00654E0F" w:rsidRDefault="002917E8" w:rsidP="00EA2257">
            <w:pPr>
              <w:spacing w:line="276" w:lineRule="auto"/>
            </w:pPr>
            <w:r w:rsidRPr="00654E0F">
              <w:rPr>
                <w:lang w:eastAsia="sl-SI"/>
              </w:rPr>
              <w:t>±</w:t>
            </w:r>
            <w:r w:rsidRPr="00654E0F">
              <w:t xml:space="preserve"> 5 %</w:t>
            </w:r>
          </w:p>
        </w:tc>
        <w:tc>
          <w:tcPr>
            <w:tcW w:w="1308" w:type="dxa"/>
            <w:shd w:val="clear" w:color="auto" w:fill="D9D9D9"/>
          </w:tcPr>
          <w:p w:rsidR="002917E8" w:rsidRPr="00654E0F" w:rsidRDefault="002917E8" w:rsidP="00EA2257">
            <w:pPr>
              <w:spacing w:line="276" w:lineRule="auto"/>
            </w:pPr>
          </w:p>
        </w:tc>
        <w:tc>
          <w:tcPr>
            <w:tcW w:w="1372" w:type="dxa"/>
            <w:shd w:val="clear" w:color="auto" w:fill="auto"/>
          </w:tcPr>
          <w:p w:rsidR="002917E8" w:rsidRPr="00654E0F" w:rsidRDefault="002917E8" w:rsidP="00EA2257">
            <w:pPr>
              <w:spacing w:line="276" w:lineRule="auto"/>
            </w:pPr>
            <w:r w:rsidRPr="00654E0F">
              <w:t>ISO 1833</w:t>
            </w:r>
          </w:p>
        </w:tc>
      </w:tr>
      <w:tr w:rsidR="00D253DA" w:rsidRPr="00654E0F" w:rsidTr="00EA2257">
        <w:tc>
          <w:tcPr>
            <w:tcW w:w="1905" w:type="dxa"/>
            <w:shd w:val="clear" w:color="auto" w:fill="auto"/>
          </w:tcPr>
          <w:p w:rsidR="002917E8" w:rsidRPr="00654E0F" w:rsidRDefault="002917E8" w:rsidP="00EA2257">
            <w:pPr>
              <w:spacing w:line="276" w:lineRule="auto"/>
            </w:pPr>
            <w:r w:rsidRPr="00654E0F">
              <w:t>Površinska masa</w:t>
            </w:r>
          </w:p>
        </w:tc>
        <w:tc>
          <w:tcPr>
            <w:tcW w:w="1194" w:type="dxa"/>
            <w:shd w:val="clear" w:color="auto" w:fill="auto"/>
          </w:tcPr>
          <w:p w:rsidR="002917E8" w:rsidRPr="00654E0F" w:rsidRDefault="002917E8" w:rsidP="00EA2257">
            <w:pPr>
              <w:spacing w:line="276" w:lineRule="auto"/>
            </w:pPr>
            <w:r w:rsidRPr="00654E0F">
              <w:t>g/m2</w:t>
            </w:r>
          </w:p>
        </w:tc>
        <w:tc>
          <w:tcPr>
            <w:tcW w:w="1058" w:type="dxa"/>
            <w:shd w:val="clear" w:color="auto" w:fill="auto"/>
          </w:tcPr>
          <w:p w:rsidR="002917E8" w:rsidRPr="00654E0F" w:rsidRDefault="002917E8" w:rsidP="00EA2257">
            <w:pPr>
              <w:spacing w:line="276" w:lineRule="auto"/>
            </w:pPr>
            <w:r>
              <w:t>124</w:t>
            </w:r>
          </w:p>
        </w:tc>
        <w:tc>
          <w:tcPr>
            <w:tcW w:w="1283" w:type="dxa"/>
            <w:shd w:val="clear" w:color="auto" w:fill="D9D9D9"/>
          </w:tcPr>
          <w:p w:rsidR="002917E8" w:rsidRPr="00654E0F" w:rsidRDefault="002917E8" w:rsidP="00EA2257">
            <w:pPr>
              <w:spacing w:line="276" w:lineRule="auto"/>
              <w:rPr>
                <w:lang w:eastAsia="sl-SI"/>
              </w:rPr>
            </w:pPr>
          </w:p>
        </w:tc>
        <w:tc>
          <w:tcPr>
            <w:tcW w:w="1131" w:type="dxa"/>
            <w:shd w:val="clear" w:color="auto" w:fill="auto"/>
          </w:tcPr>
          <w:p w:rsidR="002917E8" w:rsidRPr="00654E0F" w:rsidRDefault="002917E8" w:rsidP="00EA2257">
            <w:pPr>
              <w:spacing w:line="276" w:lineRule="auto"/>
            </w:pPr>
            <w:r w:rsidRPr="00654E0F">
              <w:rPr>
                <w:lang w:eastAsia="sl-SI"/>
              </w:rPr>
              <w:t>±</w:t>
            </w:r>
            <w:r w:rsidRPr="00654E0F">
              <w:t xml:space="preserve"> 5 %</w:t>
            </w:r>
          </w:p>
        </w:tc>
        <w:tc>
          <w:tcPr>
            <w:tcW w:w="1308" w:type="dxa"/>
            <w:shd w:val="clear" w:color="auto" w:fill="D9D9D9"/>
          </w:tcPr>
          <w:p w:rsidR="002917E8" w:rsidRPr="00654E0F" w:rsidRDefault="002917E8" w:rsidP="00EA2257">
            <w:pPr>
              <w:spacing w:line="276" w:lineRule="auto"/>
            </w:pPr>
          </w:p>
        </w:tc>
        <w:tc>
          <w:tcPr>
            <w:tcW w:w="1372" w:type="dxa"/>
            <w:shd w:val="clear" w:color="auto" w:fill="auto"/>
          </w:tcPr>
          <w:p w:rsidR="002917E8" w:rsidRPr="00654E0F" w:rsidRDefault="002917E8" w:rsidP="00EA2257">
            <w:pPr>
              <w:spacing w:line="276" w:lineRule="auto"/>
            </w:pPr>
            <w:r w:rsidRPr="00654E0F">
              <w:t>ISO 3801</w:t>
            </w:r>
          </w:p>
        </w:tc>
      </w:tr>
      <w:tr w:rsidR="002917E8" w:rsidRPr="00654E0F" w:rsidTr="00EA2257">
        <w:tc>
          <w:tcPr>
            <w:tcW w:w="1905" w:type="dxa"/>
            <w:shd w:val="clear" w:color="auto" w:fill="auto"/>
          </w:tcPr>
          <w:p w:rsidR="002917E8" w:rsidRPr="00EA2257" w:rsidRDefault="002917E8" w:rsidP="00EA2257">
            <w:pPr>
              <w:spacing w:line="276" w:lineRule="auto"/>
              <w:rPr>
                <w:rFonts w:ascii="Calibri" w:hAnsi="Calibri" w:cs="Tahoma"/>
                <w:b/>
                <w:noProof/>
              </w:rPr>
            </w:pPr>
            <w:r w:rsidRPr="00EA2257">
              <w:rPr>
                <w:rFonts w:ascii="Calibri" w:hAnsi="Calibri" w:cs="Tahoma"/>
                <w:b/>
                <w:noProof/>
              </w:rPr>
              <w:t>Pretržna sila trakastega preskušanca</w:t>
            </w:r>
          </w:p>
          <w:p w:rsidR="002917E8" w:rsidRPr="000C75F0" w:rsidRDefault="002917E8" w:rsidP="00EA2257">
            <w:pPr>
              <w:numPr>
                <w:ilvl w:val="0"/>
                <w:numId w:val="8"/>
              </w:numPr>
              <w:suppressAutoHyphens w:val="0"/>
              <w:spacing w:line="276" w:lineRule="auto"/>
              <w:contextualSpacing/>
              <w:rPr>
                <w:noProof/>
              </w:rPr>
            </w:pPr>
            <w:r w:rsidRPr="000C75F0">
              <w:rPr>
                <w:noProof/>
              </w:rPr>
              <w:t>Osnova</w:t>
            </w:r>
          </w:p>
          <w:p w:rsidR="002917E8" w:rsidRPr="00EA2257" w:rsidRDefault="002917E8" w:rsidP="00EA2257">
            <w:pPr>
              <w:numPr>
                <w:ilvl w:val="0"/>
                <w:numId w:val="8"/>
              </w:numPr>
              <w:suppressAutoHyphens w:val="0"/>
              <w:spacing w:line="276" w:lineRule="auto"/>
              <w:contextualSpacing/>
              <w:rPr>
                <w:rFonts w:ascii="Calibri" w:hAnsi="Calibri" w:cs="Tahoma"/>
                <w:noProof/>
              </w:rPr>
            </w:pPr>
            <w:r w:rsidRPr="000C75F0">
              <w:rPr>
                <w:noProof/>
              </w:rPr>
              <w:t>Votek</w:t>
            </w:r>
          </w:p>
        </w:tc>
        <w:tc>
          <w:tcPr>
            <w:tcW w:w="1194" w:type="dxa"/>
            <w:shd w:val="clear" w:color="auto" w:fill="auto"/>
          </w:tcPr>
          <w:p w:rsidR="002917E8" w:rsidRPr="00EA2257" w:rsidRDefault="002917E8" w:rsidP="00EA2257">
            <w:pPr>
              <w:spacing w:line="276" w:lineRule="auto"/>
              <w:rPr>
                <w:rFonts w:ascii="Calibri" w:hAnsi="Calibri" w:cs="Tahoma"/>
                <w:noProof/>
              </w:rPr>
            </w:pPr>
            <w:r w:rsidRPr="00EA2257">
              <w:rPr>
                <w:rFonts w:ascii="Calibri" w:hAnsi="Calibri" w:cs="Tahoma"/>
                <w:noProof/>
              </w:rPr>
              <w:t>N/5 cm</w:t>
            </w:r>
          </w:p>
        </w:tc>
        <w:tc>
          <w:tcPr>
            <w:tcW w:w="1058" w:type="dxa"/>
            <w:shd w:val="clear" w:color="auto" w:fill="auto"/>
          </w:tcPr>
          <w:p w:rsidR="002917E8" w:rsidRPr="00EA2257" w:rsidRDefault="002917E8" w:rsidP="00EA2257">
            <w:pPr>
              <w:spacing w:line="276" w:lineRule="auto"/>
              <w:rPr>
                <w:rFonts w:ascii="Calibri" w:hAnsi="Calibri" w:cs="Tahoma"/>
                <w:noProof/>
              </w:rPr>
            </w:pPr>
          </w:p>
          <w:p w:rsidR="002917E8" w:rsidRPr="00EA2257" w:rsidRDefault="002917E8" w:rsidP="00EA2257">
            <w:pPr>
              <w:spacing w:line="276" w:lineRule="auto"/>
              <w:rPr>
                <w:rFonts w:ascii="Calibri" w:hAnsi="Calibri" w:cs="Tahoma"/>
                <w:noProof/>
              </w:rPr>
            </w:pPr>
          </w:p>
          <w:p w:rsidR="002917E8" w:rsidRPr="00EA2257" w:rsidRDefault="002917E8" w:rsidP="00EA2257">
            <w:pPr>
              <w:spacing w:line="276" w:lineRule="auto"/>
              <w:rPr>
                <w:rFonts w:ascii="Calibri" w:hAnsi="Calibri" w:cs="Tahoma"/>
                <w:noProof/>
              </w:rPr>
            </w:pPr>
          </w:p>
          <w:p w:rsidR="002917E8" w:rsidRPr="00EA2257" w:rsidRDefault="002917E8" w:rsidP="00EA2257">
            <w:pPr>
              <w:spacing w:line="276" w:lineRule="auto"/>
              <w:rPr>
                <w:rFonts w:ascii="Calibri" w:hAnsi="Calibri" w:cs="Tahoma"/>
                <w:noProof/>
              </w:rPr>
            </w:pPr>
            <w:r w:rsidRPr="00EA2257">
              <w:rPr>
                <w:rFonts w:ascii="Calibri" w:hAnsi="Calibri" w:cs="Tahoma"/>
                <w:noProof/>
                <w:u w:val="single"/>
                <w:lang w:val="de-DE"/>
              </w:rPr>
              <w:t>&gt;</w:t>
            </w:r>
            <w:r w:rsidR="00D253DA" w:rsidRPr="00EA2257">
              <w:rPr>
                <w:rFonts w:ascii="Calibri" w:hAnsi="Calibri" w:cs="Tahoma"/>
                <w:noProof/>
              </w:rPr>
              <w:t xml:space="preserve"> 570</w:t>
            </w:r>
          </w:p>
          <w:p w:rsidR="002917E8" w:rsidRPr="00EA2257" w:rsidRDefault="002917E8" w:rsidP="00EA2257">
            <w:pPr>
              <w:spacing w:line="276" w:lineRule="auto"/>
              <w:rPr>
                <w:rFonts w:ascii="Calibri" w:hAnsi="Calibri" w:cs="Tahoma"/>
                <w:noProof/>
              </w:rPr>
            </w:pPr>
            <w:r w:rsidRPr="00EA2257">
              <w:rPr>
                <w:rFonts w:ascii="Calibri" w:hAnsi="Calibri" w:cs="Tahoma"/>
                <w:noProof/>
                <w:u w:val="single"/>
                <w:lang w:val="de-DE"/>
              </w:rPr>
              <w:t>&gt;</w:t>
            </w:r>
            <w:r w:rsidR="00D253DA" w:rsidRPr="00EA2257">
              <w:rPr>
                <w:rFonts w:ascii="Calibri" w:hAnsi="Calibri" w:cs="Tahoma"/>
                <w:noProof/>
              </w:rPr>
              <w:t xml:space="preserve"> 35</w:t>
            </w:r>
            <w:r w:rsidRPr="00EA2257">
              <w:rPr>
                <w:rFonts w:ascii="Calibri" w:hAnsi="Calibri" w:cs="Tahoma"/>
                <w:noProof/>
              </w:rPr>
              <w:t xml:space="preserve">0 </w:t>
            </w:r>
          </w:p>
        </w:tc>
        <w:tc>
          <w:tcPr>
            <w:tcW w:w="1283" w:type="dxa"/>
            <w:shd w:val="clear" w:color="auto" w:fill="D9D9D9"/>
          </w:tcPr>
          <w:p w:rsidR="002917E8" w:rsidRPr="00EA2257" w:rsidRDefault="002917E8" w:rsidP="00EA2257">
            <w:pPr>
              <w:spacing w:line="276" w:lineRule="auto"/>
              <w:rPr>
                <w:rFonts w:ascii="Calibri" w:hAnsi="Calibri" w:cs="Tahoma"/>
                <w:noProof/>
              </w:rPr>
            </w:pPr>
          </w:p>
        </w:tc>
        <w:tc>
          <w:tcPr>
            <w:tcW w:w="1131" w:type="dxa"/>
            <w:shd w:val="clear" w:color="auto" w:fill="auto"/>
          </w:tcPr>
          <w:p w:rsidR="002917E8" w:rsidRPr="00654E0F" w:rsidRDefault="002917E8" w:rsidP="00EA2257">
            <w:pPr>
              <w:spacing w:line="276" w:lineRule="auto"/>
              <w:rPr>
                <w:lang w:eastAsia="sl-SI"/>
              </w:rPr>
            </w:pPr>
          </w:p>
        </w:tc>
        <w:tc>
          <w:tcPr>
            <w:tcW w:w="1308" w:type="dxa"/>
            <w:shd w:val="clear" w:color="auto" w:fill="D9D9D9"/>
          </w:tcPr>
          <w:p w:rsidR="002917E8" w:rsidRPr="00654E0F" w:rsidRDefault="002917E8" w:rsidP="00EA2257">
            <w:pPr>
              <w:spacing w:line="276" w:lineRule="auto"/>
            </w:pPr>
          </w:p>
        </w:tc>
        <w:tc>
          <w:tcPr>
            <w:tcW w:w="1372" w:type="dxa"/>
            <w:shd w:val="clear" w:color="auto" w:fill="auto"/>
          </w:tcPr>
          <w:p w:rsidR="00D253DA" w:rsidRPr="00EA2257" w:rsidRDefault="00D253DA" w:rsidP="00EA2257">
            <w:pPr>
              <w:spacing w:line="276" w:lineRule="auto"/>
              <w:rPr>
                <w:rFonts w:ascii="Calibri" w:hAnsi="Calibri" w:cs="Tahoma"/>
                <w:noProof/>
              </w:rPr>
            </w:pPr>
            <w:r w:rsidRPr="00EA2257">
              <w:rPr>
                <w:rFonts w:ascii="Calibri" w:hAnsi="Calibri" w:cs="Tahoma"/>
                <w:noProof/>
              </w:rPr>
              <w:t>SIST EN ISO 13934-1</w:t>
            </w:r>
          </w:p>
          <w:p w:rsidR="002917E8" w:rsidRPr="00654E0F" w:rsidRDefault="002917E8" w:rsidP="00EA2257">
            <w:pPr>
              <w:spacing w:line="276" w:lineRule="auto"/>
            </w:pPr>
          </w:p>
        </w:tc>
      </w:tr>
      <w:tr w:rsidR="00D253DA" w:rsidRPr="00654E0F" w:rsidTr="00EA2257">
        <w:tc>
          <w:tcPr>
            <w:tcW w:w="1905" w:type="dxa"/>
            <w:shd w:val="clear" w:color="auto" w:fill="auto"/>
          </w:tcPr>
          <w:p w:rsidR="00D253DA" w:rsidRPr="00EA2257" w:rsidRDefault="00D253DA" w:rsidP="00EA2257">
            <w:pPr>
              <w:spacing w:line="276" w:lineRule="auto"/>
              <w:rPr>
                <w:rFonts w:ascii="Calibri" w:hAnsi="Calibri" w:cs="Tahoma"/>
                <w:b/>
                <w:noProof/>
              </w:rPr>
            </w:pPr>
            <w:r w:rsidRPr="00EA2257">
              <w:rPr>
                <w:rFonts w:ascii="Calibri" w:hAnsi="Calibri" w:cs="Tahoma"/>
                <w:b/>
                <w:noProof/>
              </w:rPr>
              <w:t>Nagnjenje tekstilij k pilingu</w:t>
            </w:r>
          </w:p>
        </w:tc>
        <w:tc>
          <w:tcPr>
            <w:tcW w:w="1194" w:type="dxa"/>
            <w:shd w:val="clear" w:color="auto" w:fill="auto"/>
          </w:tcPr>
          <w:p w:rsidR="00D253DA" w:rsidRPr="00EA2257" w:rsidRDefault="00D253DA" w:rsidP="00EA2257">
            <w:pPr>
              <w:spacing w:line="276" w:lineRule="auto"/>
              <w:rPr>
                <w:rFonts w:ascii="Calibri" w:hAnsi="Calibri" w:cs="Tahoma"/>
                <w:noProof/>
              </w:rPr>
            </w:pPr>
            <w:r w:rsidRPr="00EA2257">
              <w:rPr>
                <w:rFonts w:ascii="Calibri" w:hAnsi="Calibri" w:cs="Tahoma"/>
                <w:noProof/>
              </w:rPr>
              <w:t>ocena</w:t>
            </w:r>
          </w:p>
        </w:tc>
        <w:tc>
          <w:tcPr>
            <w:tcW w:w="1058" w:type="dxa"/>
            <w:shd w:val="clear" w:color="auto" w:fill="auto"/>
          </w:tcPr>
          <w:p w:rsidR="00D253DA" w:rsidRPr="00EA2257" w:rsidRDefault="00D253DA" w:rsidP="00EA2257">
            <w:pPr>
              <w:spacing w:line="276" w:lineRule="auto"/>
              <w:rPr>
                <w:rFonts w:ascii="Calibri" w:hAnsi="Calibri" w:cs="Tahoma"/>
                <w:noProof/>
              </w:rPr>
            </w:pPr>
            <w:r w:rsidRPr="00EA2257">
              <w:rPr>
                <w:rFonts w:ascii="Calibri" w:hAnsi="Calibri" w:cs="Tahoma"/>
                <w:noProof/>
              </w:rPr>
              <w:t>3-4</w:t>
            </w:r>
          </w:p>
        </w:tc>
        <w:tc>
          <w:tcPr>
            <w:tcW w:w="1283" w:type="dxa"/>
            <w:shd w:val="clear" w:color="auto" w:fill="D9D9D9"/>
          </w:tcPr>
          <w:p w:rsidR="00D253DA" w:rsidRPr="00EA2257" w:rsidRDefault="00D253DA" w:rsidP="00EA2257">
            <w:pPr>
              <w:spacing w:line="276" w:lineRule="auto"/>
              <w:rPr>
                <w:rFonts w:ascii="Calibri" w:hAnsi="Calibri" w:cs="Tahoma"/>
                <w:noProof/>
              </w:rPr>
            </w:pPr>
          </w:p>
        </w:tc>
        <w:tc>
          <w:tcPr>
            <w:tcW w:w="1131" w:type="dxa"/>
            <w:shd w:val="clear" w:color="auto" w:fill="auto"/>
          </w:tcPr>
          <w:p w:rsidR="00D253DA" w:rsidRPr="00654E0F" w:rsidRDefault="00D253DA" w:rsidP="00EA2257">
            <w:pPr>
              <w:spacing w:line="276" w:lineRule="auto"/>
              <w:rPr>
                <w:lang w:eastAsia="sl-SI"/>
              </w:rPr>
            </w:pPr>
          </w:p>
        </w:tc>
        <w:tc>
          <w:tcPr>
            <w:tcW w:w="1308" w:type="dxa"/>
            <w:shd w:val="clear" w:color="auto" w:fill="D9D9D9"/>
          </w:tcPr>
          <w:p w:rsidR="00D253DA" w:rsidRPr="00654E0F" w:rsidRDefault="00D253DA" w:rsidP="00EA2257">
            <w:pPr>
              <w:spacing w:line="276" w:lineRule="auto"/>
            </w:pPr>
          </w:p>
        </w:tc>
        <w:tc>
          <w:tcPr>
            <w:tcW w:w="1372" w:type="dxa"/>
            <w:shd w:val="clear" w:color="auto" w:fill="auto"/>
          </w:tcPr>
          <w:p w:rsidR="00D253DA" w:rsidRPr="00EA2257" w:rsidRDefault="00D253DA" w:rsidP="00EA2257">
            <w:pPr>
              <w:spacing w:line="276" w:lineRule="auto"/>
              <w:rPr>
                <w:rFonts w:ascii="Calibri" w:hAnsi="Calibri" w:cs="Tahoma"/>
                <w:noProof/>
              </w:rPr>
            </w:pPr>
            <w:r w:rsidRPr="00EA2257">
              <w:rPr>
                <w:rFonts w:ascii="Calibri" w:hAnsi="Calibri" w:cs="Tahoma"/>
                <w:noProof/>
              </w:rPr>
              <w:t>SIST EN ISO 12945-2</w:t>
            </w:r>
          </w:p>
        </w:tc>
      </w:tr>
      <w:tr w:rsidR="00D253DA" w:rsidRPr="00654E0F" w:rsidTr="00EA2257">
        <w:tc>
          <w:tcPr>
            <w:tcW w:w="1905" w:type="dxa"/>
            <w:shd w:val="clear" w:color="auto" w:fill="auto"/>
          </w:tcPr>
          <w:p w:rsidR="00D253DA" w:rsidRPr="00EA2257" w:rsidRDefault="00D253DA"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D253DA" w:rsidRPr="00EA2257" w:rsidRDefault="00D253DA"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D253DA" w:rsidRPr="00EA2257" w:rsidRDefault="00D253DA"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tekstilij pri pranju in</w:t>
            </w:r>
          </w:p>
          <w:p w:rsidR="00D253DA" w:rsidRPr="00EA2257" w:rsidRDefault="00D253DA"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 xml:space="preserve">sušenju pri </w:t>
            </w:r>
            <w:r w:rsidRPr="00166F8B">
              <w:rPr>
                <w:noProof/>
              </w:rPr>
              <w:t>40</w:t>
            </w:r>
            <w:r w:rsidRPr="00EA2257">
              <w:rPr>
                <w:noProof/>
                <w:vertAlign w:val="superscript"/>
              </w:rPr>
              <w:t>0</w:t>
            </w:r>
            <w:r w:rsidRPr="00166F8B">
              <w:rPr>
                <w:noProof/>
              </w:rPr>
              <w:t>C:</w:t>
            </w:r>
          </w:p>
          <w:p w:rsidR="00D253DA" w:rsidRPr="00654E0F" w:rsidRDefault="00D253DA" w:rsidP="00EA2257">
            <w:pPr>
              <w:spacing w:line="276" w:lineRule="auto"/>
            </w:pPr>
            <w:r w:rsidRPr="00654E0F">
              <w:lastRenderedPageBreak/>
              <w:t>- po dolžini</w:t>
            </w:r>
          </w:p>
          <w:p w:rsidR="00D253DA" w:rsidRPr="00654E0F" w:rsidRDefault="00D253DA" w:rsidP="00EA2257">
            <w:pPr>
              <w:spacing w:line="276" w:lineRule="auto"/>
            </w:pPr>
            <w:r w:rsidRPr="00654E0F">
              <w:t>- po širini</w:t>
            </w:r>
          </w:p>
        </w:tc>
        <w:tc>
          <w:tcPr>
            <w:tcW w:w="1194" w:type="dxa"/>
            <w:shd w:val="clear" w:color="auto" w:fill="auto"/>
          </w:tcPr>
          <w:p w:rsidR="00D253DA" w:rsidRPr="00654E0F" w:rsidRDefault="00D253DA" w:rsidP="00EA2257">
            <w:pPr>
              <w:spacing w:line="276" w:lineRule="auto"/>
            </w:pPr>
            <w:r w:rsidRPr="00654E0F">
              <w:lastRenderedPageBreak/>
              <w:t>%</w:t>
            </w:r>
          </w:p>
        </w:tc>
        <w:tc>
          <w:tcPr>
            <w:tcW w:w="1058" w:type="dxa"/>
            <w:shd w:val="clear" w:color="auto" w:fill="auto"/>
          </w:tcPr>
          <w:p w:rsidR="00D253DA" w:rsidRPr="00EA2257" w:rsidRDefault="00D253DA" w:rsidP="00EA2257">
            <w:pPr>
              <w:spacing w:line="276" w:lineRule="auto"/>
              <w:rPr>
                <w:noProof/>
                <w:lang w:val="de-DE"/>
              </w:rPr>
            </w:pPr>
          </w:p>
          <w:p w:rsidR="00D253DA" w:rsidRPr="00EA2257" w:rsidRDefault="00D253DA" w:rsidP="00EA2257">
            <w:pPr>
              <w:spacing w:line="276" w:lineRule="auto"/>
              <w:rPr>
                <w:noProof/>
                <w:lang w:val="de-DE"/>
              </w:rPr>
            </w:pPr>
          </w:p>
          <w:p w:rsidR="00D253DA" w:rsidRPr="00EA2257" w:rsidRDefault="00D253DA" w:rsidP="00EA2257">
            <w:pPr>
              <w:spacing w:line="276" w:lineRule="auto"/>
              <w:rPr>
                <w:noProof/>
                <w:lang w:val="de-DE"/>
              </w:rPr>
            </w:pPr>
          </w:p>
          <w:p w:rsidR="00D253DA" w:rsidRPr="00EA2257" w:rsidRDefault="00D253DA" w:rsidP="00EA2257">
            <w:pPr>
              <w:spacing w:line="276" w:lineRule="auto"/>
              <w:rPr>
                <w:noProof/>
                <w:lang w:val="de-DE"/>
              </w:rPr>
            </w:pPr>
          </w:p>
          <w:p w:rsidR="00D253DA" w:rsidRPr="00EA2257" w:rsidRDefault="00D253DA" w:rsidP="00EA2257">
            <w:pPr>
              <w:spacing w:line="276" w:lineRule="auto"/>
              <w:rPr>
                <w:noProof/>
                <w:lang w:val="de-DE"/>
              </w:rPr>
            </w:pPr>
          </w:p>
          <w:p w:rsidR="00D253DA" w:rsidRPr="00EA2257" w:rsidRDefault="00D253DA" w:rsidP="00EA2257">
            <w:pPr>
              <w:spacing w:line="276" w:lineRule="auto"/>
              <w:rPr>
                <w:noProof/>
                <w:lang w:val="de-DE"/>
              </w:rPr>
            </w:pPr>
            <w:r w:rsidRPr="00EA2257">
              <w:rPr>
                <w:noProof/>
                <w:lang w:val="de-DE"/>
              </w:rPr>
              <w:lastRenderedPageBreak/>
              <w:t>do 3</w:t>
            </w:r>
          </w:p>
          <w:p w:rsidR="00D253DA" w:rsidRPr="00654E0F" w:rsidRDefault="00D253DA" w:rsidP="00EA2257">
            <w:pPr>
              <w:spacing w:line="276" w:lineRule="auto"/>
            </w:pPr>
            <w:r w:rsidRPr="00EA2257">
              <w:rPr>
                <w:noProof/>
                <w:lang w:val="de-DE"/>
              </w:rPr>
              <w:t>do 3</w:t>
            </w:r>
          </w:p>
        </w:tc>
        <w:tc>
          <w:tcPr>
            <w:tcW w:w="1283" w:type="dxa"/>
            <w:shd w:val="clear" w:color="auto" w:fill="D9D9D9"/>
          </w:tcPr>
          <w:p w:rsidR="00D253DA" w:rsidRPr="00654E0F" w:rsidRDefault="00D253DA" w:rsidP="00EA2257">
            <w:pPr>
              <w:spacing w:line="276" w:lineRule="auto"/>
              <w:rPr>
                <w:lang w:eastAsia="sl-SI"/>
              </w:rPr>
            </w:pPr>
          </w:p>
        </w:tc>
        <w:tc>
          <w:tcPr>
            <w:tcW w:w="1131" w:type="dxa"/>
            <w:shd w:val="clear" w:color="auto" w:fill="auto"/>
          </w:tcPr>
          <w:p w:rsidR="00D253DA" w:rsidRPr="00654E0F" w:rsidRDefault="00D253DA" w:rsidP="00EA2257">
            <w:pPr>
              <w:spacing w:line="276" w:lineRule="auto"/>
              <w:rPr>
                <w:lang w:eastAsia="sl-SI"/>
              </w:rPr>
            </w:pPr>
          </w:p>
        </w:tc>
        <w:tc>
          <w:tcPr>
            <w:tcW w:w="1308" w:type="dxa"/>
            <w:shd w:val="clear" w:color="auto" w:fill="D9D9D9"/>
          </w:tcPr>
          <w:p w:rsidR="00D253DA" w:rsidRPr="00654E0F" w:rsidRDefault="00D253DA" w:rsidP="00EA2257">
            <w:pPr>
              <w:spacing w:line="276" w:lineRule="auto"/>
              <w:rPr>
                <w:noProof/>
              </w:rPr>
            </w:pPr>
          </w:p>
        </w:tc>
        <w:tc>
          <w:tcPr>
            <w:tcW w:w="1372" w:type="dxa"/>
            <w:shd w:val="clear" w:color="auto" w:fill="auto"/>
          </w:tcPr>
          <w:p w:rsidR="00D253DA" w:rsidRPr="00654E0F" w:rsidRDefault="00D253DA" w:rsidP="00EA2257">
            <w:pPr>
              <w:spacing w:line="276" w:lineRule="auto"/>
            </w:pPr>
            <w:r w:rsidRPr="00654E0F">
              <w:rPr>
                <w:noProof/>
              </w:rPr>
              <w:t>SIST EN ISO 6330</w:t>
            </w:r>
          </w:p>
        </w:tc>
      </w:tr>
      <w:tr w:rsidR="00D253DA" w:rsidRPr="00654E0F" w:rsidTr="00EA2257">
        <w:tc>
          <w:tcPr>
            <w:tcW w:w="1905" w:type="dxa"/>
            <w:shd w:val="clear" w:color="auto" w:fill="auto"/>
          </w:tcPr>
          <w:p w:rsidR="00D253DA" w:rsidRPr="00654E0F" w:rsidRDefault="00D253DA" w:rsidP="00EA2257">
            <w:pPr>
              <w:spacing w:line="276" w:lineRule="auto"/>
            </w:pPr>
            <w:r w:rsidRPr="00654E0F">
              <w:t>Barvne obstojnosti na:</w:t>
            </w:r>
          </w:p>
          <w:p w:rsidR="00D253DA" w:rsidRPr="00654E0F" w:rsidRDefault="00D253DA" w:rsidP="00EA2257">
            <w:pPr>
              <w:spacing w:line="276" w:lineRule="auto"/>
            </w:pPr>
          </w:p>
          <w:p w:rsidR="00D253DA" w:rsidRPr="003F2EFA" w:rsidRDefault="00D253DA" w:rsidP="00EA2257">
            <w:pPr>
              <w:spacing w:line="276" w:lineRule="auto"/>
              <w:rPr>
                <w:noProof/>
              </w:rPr>
            </w:pPr>
            <w:r w:rsidRPr="003F2EFA">
              <w:t xml:space="preserve">Pranje pri </w:t>
            </w:r>
            <w:r w:rsidRPr="003F2EFA">
              <w:rPr>
                <w:noProof/>
              </w:rPr>
              <w:t>40</w:t>
            </w:r>
            <w:r w:rsidRPr="00EA2257">
              <w:rPr>
                <w:noProof/>
                <w:vertAlign w:val="superscript"/>
              </w:rPr>
              <w:t xml:space="preserve">0 </w:t>
            </w:r>
            <w:r w:rsidRPr="003F2EFA">
              <w:rPr>
                <w:noProof/>
              </w:rPr>
              <w:t>C</w:t>
            </w:r>
          </w:p>
          <w:p w:rsidR="00D253DA" w:rsidRPr="00654E0F" w:rsidRDefault="00D253DA" w:rsidP="00EA2257">
            <w:pPr>
              <w:spacing w:line="276" w:lineRule="auto"/>
            </w:pPr>
          </w:p>
          <w:p w:rsidR="00D253DA" w:rsidRPr="00654E0F" w:rsidRDefault="00D253DA" w:rsidP="00EA2257">
            <w:pPr>
              <w:spacing w:line="276" w:lineRule="auto"/>
            </w:pPr>
            <w:r>
              <w:t>Znoj –  kisel</w:t>
            </w:r>
          </w:p>
          <w:p w:rsidR="00D253DA" w:rsidRDefault="00D253DA" w:rsidP="00EA2257">
            <w:pPr>
              <w:spacing w:line="276" w:lineRule="auto"/>
            </w:pPr>
          </w:p>
          <w:p w:rsidR="00D253DA" w:rsidRPr="00654E0F" w:rsidRDefault="00D253DA" w:rsidP="00EA2257">
            <w:pPr>
              <w:spacing w:line="276" w:lineRule="auto"/>
            </w:pPr>
            <w:r w:rsidRPr="00654E0F">
              <w:t xml:space="preserve">Znoj </w:t>
            </w:r>
            <w:r>
              <w:t xml:space="preserve">– </w:t>
            </w:r>
            <w:r w:rsidRPr="00654E0F">
              <w:t>alkalni</w:t>
            </w:r>
          </w:p>
          <w:p w:rsidR="00D253DA" w:rsidRDefault="00D253DA" w:rsidP="00EA2257">
            <w:pPr>
              <w:spacing w:line="276" w:lineRule="auto"/>
            </w:pPr>
          </w:p>
          <w:p w:rsidR="00D253DA" w:rsidRDefault="00D253DA" w:rsidP="00EA2257">
            <w:pPr>
              <w:spacing w:line="276" w:lineRule="auto"/>
            </w:pPr>
            <w:r w:rsidRPr="00654E0F">
              <w:t xml:space="preserve">Drgnjenje </w:t>
            </w:r>
          </w:p>
          <w:p w:rsidR="00D253DA" w:rsidRPr="00654E0F" w:rsidRDefault="00D253DA" w:rsidP="00EA2257">
            <w:pPr>
              <w:spacing w:line="276" w:lineRule="auto"/>
            </w:pPr>
            <w:r>
              <w:t xml:space="preserve">suho – </w:t>
            </w:r>
            <w:r w:rsidRPr="00654E0F">
              <w:t>mokro</w:t>
            </w:r>
          </w:p>
        </w:tc>
        <w:tc>
          <w:tcPr>
            <w:tcW w:w="1194" w:type="dxa"/>
            <w:shd w:val="clear" w:color="auto" w:fill="auto"/>
          </w:tcPr>
          <w:p w:rsidR="00D253DA" w:rsidRPr="00654E0F" w:rsidRDefault="00D253DA" w:rsidP="00EA2257">
            <w:pPr>
              <w:spacing w:line="276" w:lineRule="auto"/>
              <w:rPr>
                <w:noProof/>
              </w:rPr>
            </w:pPr>
            <w:r w:rsidRPr="00D253DA">
              <w:rPr>
                <w:noProof/>
              </w:rPr>
              <w:t xml:space="preserve">sprememba barve preskušanca </w:t>
            </w:r>
          </w:p>
          <w:p w:rsidR="00D253DA" w:rsidRPr="00654E0F" w:rsidRDefault="00D253DA" w:rsidP="00EA2257">
            <w:pPr>
              <w:spacing w:line="276" w:lineRule="auto"/>
              <w:rPr>
                <w:noProof/>
              </w:rPr>
            </w:pPr>
          </w:p>
          <w:p w:rsidR="00D253DA" w:rsidRPr="00654E0F" w:rsidRDefault="00D253DA" w:rsidP="00EA2257">
            <w:pPr>
              <w:spacing w:line="276" w:lineRule="auto"/>
              <w:rPr>
                <w:noProof/>
              </w:rPr>
            </w:pPr>
          </w:p>
          <w:p w:rsidR="00D253DA" w:rsidRDefault="00D253DA" w:rsidP="00EA2257">
            <w:pPr>
              <w:spacing w:line="276" w:lineRule="auto"/>
              <w:rPr>
                <w:noProof/>
              </w:rPr>
            </w:pPr>
          </w:p>
          <w:p w:rsidR="00D253DA" w:rsidRDefault="00D253DA" w:rsidP="00EA2257">
            <w:pPr>
              <w:spacing w:line="276" w:lineRule="auto"/>
              <w:rPr>
                <w:noProof/>
              </w:rPr>
            </w:pPr>
          </w:p>
          <w:p w:rsidR="00D253DA" w:rsidRPr="00654E0F" w:rsidRDefault="00D253DA" w:rsidP="00EA2257">
            <w:pPr>
              <w:spacing w:line="276" w:lineRule="auto"/>
            </w:pPr>
          </w:p>
        </w:tc>
        <w:tc>
          <w:tcPr>
            <w:tcW w:w="1058" w:type="dxa"/>
            <w:shd w:val="clear" w:color="auto" w:fill="auto"/>
          </w:tcPr>
          <w:p w:rsidR="00D253DA" w:rsidRPr="00654E0F" w:rsidRDefault="00D253DA" w:rsidP="00EA2257">
            <w:pPr>
              <w:spacing w:line="276" w:lineRule="auto"/>
            </w:pPr>
          </w:p>
          <w:p w:rsidR="00D253DA" w:rsidRPr="00654E0F" w:rsidRDefault="00D253DA" w:rsidP="00EA2257">
            <w:pPr>
              <w:spacing w:line="276" w:lineRule="auto"/>
            </w:pPr>
          </w:p>
          <w:p w:rsidR="00D253DA" w:rsidRPr="00654E0F" w:rsidRDefault="00D253DA" w:rsidP="00EA2257">
            <w:pPr>
              <w:spacing w:line="276" w:lineRule="auto"/>
            </w:pPr>
          </w:p>
          <w:p w:rsidR="00D253DA" w:rsidRDefault="00D253DA" w:rsidP="00EA2257">
            <w:pPr>
              <w:spacing w:line="276" w:lineRule="auto"/>
            </w:pPr>
            <w:r>
              <w:t>3-4</w:t>
            </w:r>
          </w:p>
          <w:p w:rsidR="00D253DA" w:rsidRPr="00654E0F" w:rsidRDefault="00D253DA" w:rsidP="00EA2257">
            <w:pPr>
              <w:spacing w:line="276" w:lineRule="auto"/>
            </w:pPr>
          </w:p>
          <w:p w:rsidR="00D253DA" w:rsidRPr="00654E0F" w:rsidRDefault="00D253DA" w:rsidP="00EA2257">
            <w:pPr>
              <w:spacing w:line="276" w:lineRule="auto"/>
            </w:pPr>
            <w:r>
              <w:t>3</w:t>
            </w:r>
          </w:p>
          <w:p w:rsidR="00D253DA" w:rsidRDefault="00D253DA" w:rsidP="00EA2257">
            <w:pPr>
              <w:spacing w:line="276" w:lineRule="auto"/>
            </w:pPr>
          </w:p>
          <w:p w:rsidR="00D253DA" w:rsidRPr="00654E0F" w:rsidRDefault="00D253DA" w:rsidP="00EA2257">
            <w:pPr>
              <w:spacing w:line="276" w:lineRule="auto"/>
            </w:pPr>
            <w:r>
              <w:t>3</w:t>
            </w:r>
          </w:p>
          <w:p w:rsidR="00D253DA" w:rsidRDefault="00D253DA" w:rsidP="00EA2257">
            <w:pPr>
              <w:spacing w:line="276" w:lineRule="auto"/>
            </w:pPr>
          </w:p>
          <w:p w:rsidR="00D253DA" w:rsidRPr="00654E0F" w:rsidRDefault="004943E2" w:rsidP="00EA2257">
            <w:pPr>
              <w:spacing w:line="276" w:lineRule="auto"/>
            </w:pPr>
            <w:r>
              <w:t>3-</w:t>
            </w:r>
            <w:r w:rsidR="00D253DA">
              <w:t>4/</w:t>
            </w:r>
            <w:r>
              <w:t>3-</w:t>
            </w:r>
            <w:r w:rsidR="00D253DA">
              <w:t>4</w:t>
            </w:r>
          </w:p>
          <w:p w:rsidR="00D253DA" w:rsidRPr="00654E0F" w:rsidRDefault="00D253DA" w:rsidP="00EA2257">
            <w:pPr>
              <w:spacing w:line="276" w:lineRule="auto"/>
            </w:pPr>
          </w:p>
        </w:tc>
        <w:tc>
          <w:tcPr>
            <w:tcW w:w="1283" w:type="dxa"/>
            <w:shd w:val="clear" w:color="auto" w:fill="D9D9D9"/>
          </w:tcPr>
          <w:p w:rsidR="00D253DA" w:rsidRPr="00654E0F" w:rsidRDefault="00D253DA" w:rsidP="00EA2257">
            <w:pPr>
              <w:spacing w:line="276" w:lineRule="auto"/>
            </w:pPr>
          </w:p>
        </w:tc>
        <w:tc>
          <w:tcPr>
            <w:tcW w:w="1131" w:type="dxa"/>
            <w:shd w:val="clear" w:color="auto" w:fill="auto"/>
          </w:tcPr>
          <w:p w:rsidR="00D253DA" w:rsidRPr="00654E0F" w:rsidRDefault="00D253DA" w:rsidP="00EA2257">
            <w:pPr>
              <w:spacing w:line="276" w:lineRule="auto"/>
            </w:pPr>
          </w:p>
        </w:tc>
        <w:tc>
          <w:tcPr>
            <w:tcW w:w="1308" w:type="dxa"/>
            <w:shd w:val="clear" w:color="auto" w:fill="D9D9D9"/>
          </w:tcPr>
          <w:p w:rsidR="00D253DA" w:rsidRPr="00654E0F" w:rsidRDefault="00D253DA" w:rsidP="00EA2257">
            <w:pPr>
              <w:spacing w:line="276" w:lineRule="auto"/>
            </w:pPr>
          </w:p>
        </w:tc>
        <w:tc>
          <w:tcPr>
            <w:tcW w:w="1372" w:type="dxa"/>
            <w:shd w:val="clear" w:color="auto" w:fill="auto"/>
          </w:tcPr>
          <w:p w:rsidR="00D253DA" w:rsidRPr="00654E0F" w:rsidRDefault="00D253DA" w:rsidP="00EA2257">
            <w:pPr>
              <w:spacing w:line="276" w:lineRule="auto"/>
            </w:pPr>
          </w:p>
          <w:p w:rsidR="00D253DA" w:rsidRPr="00654E0F" w:rsidRDefault="00D253DA" w:rsidP="00EA2257">
            <w:pPr>
              <w:spacing w:line="276" w:lineRule="auto"/>
            </w:pPr>
          </w:p>
          <w:p w:rsidR="00D253DA" w:rsidRPr="00654E0F" w:rsidRDefault="00D253DA" w:rsidP="00EA2257">
            <w:pPr>
              <w:spacing w:line="276" w:lineRule="auto"/>
            </w:pPr>
          </w:p>
          <w:p w:rsidR="00D253DA" w:rsidRPr="00654E0F" w:rsidRDefault="00D253DA" w:rsidP="00EA2257">
            <w:pPr>
              <w:spacing w:line="276" w:lineRule="auto"/>
              <w:rPr>
                <w:noProof/>
              </w:rPr>
            </w:pPr>
            <w:r>
              <w:rPr>
                <w:noProof/>
              </w:rPr>
              <w:t>SIST EN ISO 105-C06</w:t>
            </w:r>
          </w:p>
          <w:p w:rsidR="00D253DA" w:rsidRPr="00654E0F" w:rsidRDefault="00D253DA" w:rsidP="00EA2257">
            <w:pPr>
              <w:spacing w:line="276" w:lineRule="auto"/>
            </w:pPr>
            <w:r w:rsidRPr="00654E0F">
              <w:t>SIST EN ISO 105-E04</w:t>
            </w:r>
          </w:p>
          <w:p w:rsidR="00D253DA" w:rsidRPr="00654E0F" w:rsidRDefault="00D253DA" w:rsidP="00EA2257">
            <w:pPr>
              <w:spacing w:line="276" w:lineRule="auto"/>
            </w:pPr>
            <w:r w:rsidRPr="00654E0F">
              <w:t>SIST EN ISO 105-E04</w:t>
            </w:r>
          </w:p>
          <w:p w:rsidR="00D253DA" w:rsidRPr="00654E0F" w:rsidRDefault="00D253DA" w:rsidP="00EA2257">
            <w:pPr>
              <w:spacing w:line="276" w:lineRule="auto"/>
            </w:pPr>
            <w:r w:rsidRPr="00654E0F">
              <w:t>SIST EN ISO 105-X12</w:t>
            </w:r>
          </w:p>
        </w:tc>
      </w:tr>
    </w:tbl>
    <w:p w:rsidR="00886AB5" w:rsidRDefault="00886AB5" w:rsidP="00885D5D">
      <w:pPr>
        <w:spacing w:line="276" w:lineRule="auto"/>
        <w:rPr>
          <w:sz w:val="24"/>
          <w:szCs w:val="24"/>
        </w:rPr>
      </w:pPr>
    </w:p>
    <w:p w:rsidR="00E05789" w:rsidRDefault="00E05789" w:rsidP="00885D5D">
      <w:pPr>
        <w:spacing w:line="276" w:lineRule="auto"/>
        <w:rPr>
          <w:sz w:val="24"/>
          <w:szCs w:val="24"/>
        </w:rPr>
      </w:pPr>
    </w:p>
    <w:p w:rsidR="00E05789" w:rsidRDefault="00E05789" w:rsidP="00885D5D">
      <w:pPr>
        <w:spacing w:line="276" w:lineRule="auto"/>
        <w:rPr>
          <w:sz w:val="24"/>
          <w:szCs w:val="24"/>
        </w:rPr>
      </w:pPr>
    </w:p>
    <w:p w:rsidR="00A337F9" w:rsidRPr="00E00874" w:rsidRDefault="00A337F9" w:rsidP="00885D5D">
      <w:pPr>
        <w:spacing w:line="276" w:lineRule="auto"/>
      </w:pPr>
    </w:p>
    <w:p w:rsidR="00885D5D" w:rsidRPr="00DD05DC" w:rsidRDefault="00DD05DC" w:rsidP="00D2502F">
      <w:pPr>
        <w:pStyle w:val="Odstavekseznama"/>
        <w:numPr>
          <w:ilvl w:val="0"/>
          <w:numId w:val="11"/>
        </w:numPr>
        <w:tabs>
          <w:tab w:val="left" w:pos="284"/>
        </w:tabs>
        <w:spacing w:line="276" w:lineRule="auto"/>
        <w:jc w:val="both"/>
        <w:rPr>
          <w:u w:val="single"/>
        </w:rPr>
      </w:pPr>
      <w:r>
        <w:rPr>
          <w:u w:val="single"/>
        </w:rPr>
        <w:t>INFORMATIVNI OPIS</w:t>
      </w:r>
      <w:r w:rsidR="00885D5D" w:rsidRPr="00492FE2">
        <w:rPr>
          <w:u w:val="single"/>
        </w:rPr>
        <w:t xml:space="preserve"> </w:t>
      </w:r>
      <w:r>
        <w:rPr>
          <w:u w:val="single"/>
        </w:rPr>
        <w:t xml:space="preserve">ZA </w:t>
      </w:r>
      <w:r w:rsidR="00181519" w:rsidRPr="00DD05DC">
        <w:rPr>
          <w:u w:val="single"/>
        </w:rPr>
        <w:t>HLAČ</w:t>
      </w:r>
      <w:r w:rsidRPr="00DD05DC">
        <w:rPr>
          <w:u w:val="single"/>
        </w:rPr>
        <w:t>E</w:t>
      </w:r>
    </w:p>
    <w:p w:rsidR="00CF6FEE" w:rsidRPr="00322B3E" w:rsidRDefault="00CF6FEE" w:rsidP="00CF6FEE">
      <w:pPr>
        <w:rPr>
          <w:sz w:val="24"/>
          <w:szCs w:val="24"/>
        </w:rPr>
      </w:pPr>
    </w:p>
    <w:p w:rsidR="005F0A56" w:rsidRPr="00A21B93" w:rsidRDefault="005F0A56" w:rsidP="00A1379C">
      <w:pPr>
        <w:pStyle w:val="Odstavekseznama"/>
        <w:numPr>
          <w:ilvl w:val="0"/>
          <w:numId w:val="12"/>
        </w:numPr>
        <w:tabs>
          <w:tab w:val="left" w:pos="284"/>
        </w:tabs>
        <w:spacing w:line="276" w:lineRule="auto"/>
        <w:jc w:val="both"/>
      </w:pPr>
      <w:r w:rsidRPr="00A21B93">
        <w:t>PAS</w:t>
      </w:r>
    </w:p>
    <w:p w:rsidR="005F0A56" w:rsidRPr="00A21B93" w:rsidRDefault="005F0A56" w:rsidP="00CB54AD">
      <w:pPr>
        <w:spacing w:line="276" w:lineRule="auto"/>
        <w:jc w:val="both"/>
        <w:rPr>
          <w:sz w:val="24"/>
          <w:szCs w:val="24"/>
        </w:rPr>
      </w:pPr>
      <w:r w:rsidRPr="00A21B93">
        <w:rPr>
          <w:sz w:val="24"/>
          <w:szCs w:val="24"/>
        </w:rPr>
        <w:t xml:space="preserve">Hlače imajo našit 4 cm širok pas iz osnovne tkanine. </w:t>
      </w:r>
      <w:r w:rsidR="00C519C7">
        <w:rPr>
          <w:sz w:val="24"/>
          <w:szCs w:val="24"/>
        </w:rPr>
        <w:t xml:space="preserve">Ženske hlače imajo ožji pas. </w:t>
      </w:r>
      <w:r w:rsidRPr="00A21B93">
        <w:rPr>
          <w:sz w:val="24"/>
          <w:szCs w:val="24"/>
        </w:rPr>
        <w:t xml:space="preserve">Na pasu je našitih 8 pasnih zank gotove širine 1 cm in </w:t>
      </w:r>
      <w:r w:rsidR="00DC0D2B">
        <w:rPr>
          <w:sz w:val="24"/>
          <w:szCs w:val="24"/>
        </w:rPr>
        <w:t>so pošite.</w:t>
      </w:r>
      <w:r w:rsidRPr="00A21B93">
        <w:rPr>
          <w:sz w:val="24"/>
          <w:szCs w:val="24"/>
        </w:rPr>
        <w:t xml:space="preserve"> </w:t>
      </w:r>
    </w:p>
    <w:p w:rsidR="005F0A56" w:rsidRPr="00A21B93" w:rsidRDefault="00885D5D" w:rsidP="00CB54AD">
      <w:pPr>
        <w:tabs>
          <w:tab w:val="left" w:pos="284"/>
        </w:tabs>
        <w:spacing w:line="276" w:lineRule="auto"/>
        <w:jc w:val="both"/>
        <w:rPr>
          <w:rFonts w:eastAsia="TT194t00"/>
          <w:sz w:val="24"/>
          <w:szCs w:val="24"/>
        </w:rPr>
      </w:pPr>
      <w:r w:rsidRPr="00A21B93">
        <w:rPr>
          <w:rFonts w:eastAsia="TT194t00"/>
          <w:sz w:val="24"/>
          <w:szCs w:val="24"/>
        </w:rPr>
        <w:t xml:space="preserve">Pas je izdelan iz osnove in se spredaj zapenja </w:t>
      </w:r>
      <w:r w:rsidR="002E074C">
        <w:rPr>
          <w:rFonts w:eastAsia="TT194t00"/>
          <w:sz w:val="24"/>
          <w:szCs w:val="24"/>
        </w:rPr>
        <w:t>s</w:t>
      </w:r>
      <w:r w:rsidRPr="00A21B93">
        <w:rPr>
          <w:rFonts w:eastAsia="TT194t00"/>
          <w:sz w:val="24"/>
          <w:szCs w:val="24"/>
        </w:rPr>
        <w:t xml:space="preserve"> </w:t>
      </w:r>
      <w:r w:rsidR="00CF6FEE">
        <w:rPr>
          <w:rFonts w:eastAsia="TT194t00"/>
          <w:sz w:val="24"/>
          <w:szCs w:val="24"/>
        </w:rPr>
        <w:t>skrito</w:t>
      </w:r>
      <w:r w:rsidR="003175B2">
        <w:rPr>
          <w:rFonts w:eastAsia="TT194t00"/>
          <w:sz w:val="24"/>
          <w:szCs w:val="24"/>
        </w:rPr>
        <w:t xml:space="preserve"> </w:t>
      </w:r>
      <w:r w:rsidR="00CF6FEE">
        <w:rPr>
          <w:rFonts w:eastAsia="TT194t00"/>
          <w:sz w:val="24"/>
          <w:szCs w:val="24"/>
        </w:rPr>
        <w:t>kovinsko zaponko</w:t>
      </w:r>
      <w:r w:rsidR="003175B2">
        <w:rPr>
          <w:rFonts w:eastAsia="TT194t00"/>
          <w:sz w:val="24"/>
          <w:szCs w:val="24"/>
        </w:rPr>
        <w:t xml:space="preserve"> in vidnim gumbom barve hlač.</w:t>
      </w:r>
      <w:r w:rsidRPr="00A21B93">
        <w:rPr>
          <w:rFonts w:eastAsia="TT194t00"/>
          <w:sz w:val="24"/>
          <w:szCs w:val="24"/>
        </w:rPr>
        <w:t xml:space="preserve"> </w:t>
      </w:r>
    </w:p>
    <w:p w:rsidR="00885D5D" w:rsidRDefault="00885D5D" w:rsidP="00CB54AD">
      <w:pPr>
        <w:tabs>
          <w:tab w:val="left" w:pos="284"/>
        </w:tabs>
        <w:spacing w:line="276" w:lineRule="auto"/>
        <w:jc w:val="both"/>
        <w:rPr>
          <w:rFonts w:eastAsia="TT194t00"/>
          <w:sz w:val="24"/>
          <w:szCs w:val="24"/>
        </w:rPr>
      </w:pPr>
      <w:r w:rsidRPr="00A21B93">
        <w:rPr>
          <w:rFonts w:eastAsia="TT194t00"/>
          <w:sz w:val="24"/>
          <w:szCs w:val="24"/>
        </w:rPr>
        <w:t>V notranjem delu je pa</w:t>
      </w:r>
      <w:r w:rsidR="007456EF">
        <w:rPr>
          <w:rFonts w:eastAsia="TT194t00"/>
          <w:sz w:val="24"/>
          <w:szCs w:val="24"/>
        </w:rPr>
        <w:t>s izdelan s pasnim trakom, ki je gumiran, da preprečuje uhajanje srajce izza hlač.</w:t>
      </w:r>
    </w:p>
    <w:p w:rsidR="00CF6FEE" w:rsidRPr="00A21B93" w:rsidRDefault="00CF6FEE" w:rsidP="00CB54AD">
      <w:pPr>
        <w:tabs>
          <w:tab w:val="left" w:pos="284"/>
        </w:tabs>
        <w:spacing w:line="276" w:lineRule="auto"/>
        <w:jc w:val="both"/>
        <w:rPr>
          <w:rFonts w:eastAsia="TT194t00"/>
          <w:sz w:val="24"/>
          <w:szCs w:val="24"/>
        </w:rPr>
      </w:pPr>
      <w:r>
        <w:rPr>
          <w:rFonts w:eastAsia="TT194t00"/>
          <w:sz w:val="24"/>
          <w:szCs w:val="24"/>
        </w:rPr>
        <w:t>Hlače večjih velikosti imajo po eno gubo na vsaki strani, kot na skici.</w:t>
      </w:r>
    </w:p>
    <w:p w:rsidR="005F0A56" w:rsidRPr="00A21B93" w:rsidRDefault="005F0A56" w:rsidP="00A1379C">
      <w:pPr>
        <w:pStyle w:val="Odstavekseznama"/>
        <w:numPr>
          <w:ilvl w:val="0"/>
          <w:numId w:val="12"/>
        </w:numPr>
        <w:tabs>
          <w:tab w:val="left" w:pos="284"/>
        </w:tabs>
        <w:spacing w:line="276" w:lineRule="auto"/>
        <w:jc w:val="both"/>
        <w:rPr>
          <w:rFonts w:eastAsia="TT194t00"/>
        </w:rPr>
      </w:pPr>
      <w:r w:rsidRPr="00A21B93">
        <w:rPr>
          <w:rFonts w:eastAsia="TT194t00"/>
        </w:rPr>
        <w:t>SEDALO</w:t>
      </w:r>
    </w:p>
    <w:p w:rsidR="00885D5D" w:rsidRPr="00A21B93" w:rsidRDefault="00885D5D" w:rsidP="002860D7">
      <w:pPr>
        <w:tabs>
          <w:tab w:val="left" w:pos="284"/>
        </w:tabs>
        <w:spacing w:line="276" w:lineRule="auto"/>
        <w:jc w:val="both"/>
        <w:rPr>
          <w:rFonts w:eastAsia="TT194t00"/>
          <w:sz w:val="24"/>
          <w:szCs w:val="24"/>
        </w:rPr>
      </w:pPr>
      <w:r w:rsidRPr="00A21B93">
        <w:rPr>
          <w:rFonts w:eastAsia="TT194t00"/>
          <w:sz w:val="24"/>
          <w:szCs w:val="24"/>
        </w:rPr>
        <w:t>Sedalo je v notr</w:t>
      </w:r>
      <w:r w:rsidR="003175B2">
        <w:rPr>
          <w:rFonts w:eastAsia="TT194t00"/>
          <w:sz w:val="24"/>
          <w:szCs w:val="24"/>
        </w:rPr>
        <w:t>anjem delu obrobljeno s paspulo.</w:t>
      </w:r>
      <w:r w:rsidR="00FB7B6A">
        <w:rPr>
          <w:rFonts w:eastAsia="TT194t00"/>
          <w:sz w:val="24"/>
          <w:szCs w:val="24"/>
        </w:rPr>
        <w:t xml:space="preserve"> Ženske hlače so brez paspule.</w:t>
      </w:r>
    </w:p>
    <w:p w:rsidR="00885D5D" w:rsidRDefault="00885D5D" w:rsidP="002860D7">
      <w:pPr>
        <w:tabs>
          <w:tab w:val="left" w:pos="284"/>
        </w:tabs>
        <w:spacing w:line="276" w:lineRule="auto"/>
        <w:jc w:val="both"/>
        <w:rPr>
          <w:rFonts w:eastAsia="TT194t00"/>
          <w:sz w:val="24"/>
          <w:szCs w:val="24"/>
        </w:rPr>
      </w:pPr>
      <w:r w:rsidRPr="00A21B93">
        <w:rPr>
          <w:rFonts w:eastAsia="TT194t00"/>
          <w:sz w:val="24"/>
          <w:szCs w:val="24"/>
        </w:rPr>
        <w:t xml:space="preserve">Zašito mora biti z verižnim šivom. Gostota </w:t>
      </w:r>
      <w:r w:rsidR="003175B2">
        <w:rPr>
          <w:rFonts w:eastAsia="TT194t00"/>
          <w:sz w:val="24"/>
          <w:szCs w:val="24"/>
        </w:rPr>
        <w:t xml:space="preserve">vbodov je 4 do </w:t>
      </w:r>
      <w:r w:rsidR="005F0A56" w:rsidRPr="00A21B93">
        <w:rPr>
          <w:rFonts w:eastAsia="TT194t00"/>
          <w:sz w:val="24"/>
          <w:szCs w:val="24"/>
        </w:rPr>
        <w:t>5 vbodov na</w:t>
      </w:r>
      <w:r w:rsidRPr="00A21B93">
        <w:rPr>
          <w:rFonts w:eastAsia="TT194t00"/>
          <w:sz w:val="24"/>
          <w:szCs w:val="24"/>
        </w:rPr>
        <w:t xml:space="preserve"> cm. </w:t>
      </w:r>
    </w:p>
    <w:p w:rsidR="00957992" w:rsidRDefault="00957992" w:rsidP="002860D7">
      <w:pPr>
        <w:tabs>
          <w:tab w:val="left" w:pos="284"/>
        </w:tabs>
        <w:spacing w:line="276" w:lineRule="auto"/>
        <w:jc w:val="both"/>
        <w:rPr>
          <w:rFonts w:eastAsia="TT194t00"/>
          <w:sz w:val="24"/>
          <w:szCs w:val="24"/>
        </w:rPr>
      </w:pPr>
      <w:r>
        <w:rPr>
          <w:rFonts w:eastAsia="TT194t00"/>
          <w:sz w:val="24"/>
          <w:szCs w:val="24"/>
        </w:rPr>
        <w:t>Zadnji del sedala ima v šivu 2 cm rezervne tkanine za možno širitev.</w:t>
      </w:r>
    </w:p>
    <w:p w:rsidR="00A21B93" w:rsidRPr="00A21B93" w:rsidRDefault="00A21B93" w:rsidP="00A1379C">
      <w:pPr>
        <w:pStyle w:val="Odstavekseznama"/>
        <w:numPr>
          <w:ilvl w:val="0"/>
          <w:numId w:val="12"/>
        </w:numPr>
        <w:tabs>
          <w:tab w:val="left" w:pos="284"/>
        </w:tabs>
        <w:spacing w:line="276" w:lineRule="auto"/>
        <w:jc w:val="both"/>
        <w:rPr>
          <w:rFonts w:eastAsia="TT194t00"/>
        </w:rPr>
      </w:pPr>
      <w:r w:rsidRPr="00A21B93">
        <w:rPr>
          <w:rFonts w:eastAsia="TT194t00"/>
        </w:rPr>
        <w:t>PODLOGA</w:t>
      </w:r>
    </w:p>
    <w:p w:rsidR="00A21B93" w:rsidRPr="00292A16" w:rsidRDefault="00A21B93" w:rsidP="00CB54AD">
      <w:pPr>
        <w:tabs>
          <w:tab w:val="left" w:pos="284"/>
        </w:tabs>
        <w:spacing w:line="276" w:lineRule="auto"/>
        <w:jc w:val="both"/>
        <w:rPr>
          <w:rFonts w:eastAsia="TT194t00"/>
          <w:sz w:val="24"/>
          <w:szCs w:val="24"/>
        </w:rPr>
      </w:pPr>
      <w:r w:rsidRPr="00292A16">
        <w:rPr>
          <w:sz w:val="24"/>
          <w:szCs w:val="24"/>
        </w:rPr>
        <w:t>Hlače so po pre</w:t>
      </w:r>
      <w:r w:rsidR="00F433C3">
        <w:rPr>
          <w:sz w:val="24"/>
          <w:szCs w:val="24"/>
        </w:rPr>
        <w:t>dnjem delu</w:t>
      </w:r>
      <w:r w:rsidR="003175B2" w:rsidRPr="00292A16">
        <w:rPr>
          <w:sz w:val="24"/>
          <w:szCs w:val="24"/>
        </w:rPr>
        <w:t xml:space="preserve"> do kolena podložene </w:t>
      </w:r>
      <w:r w:rsidRPr="00292A16">
        <w:rPr>
          <w:sz w:val="24"/>
          <w:szCs w:val="24"/>
        </w:rPr>
        <w:t>s podlogo.</w:t>
      </w:r>
    </w:p>
    <w:p w:rsidR="005F0A56" w:rsidRPr="00A21B93" w:rsidRDefault="005F0A56" w:rsidP="00A1379C">
      <w:pPr>
        <w:pStyle w:val="Odstavekseznama"/>
        <w:numPr>
          <w:ilvl w:val="0"/>
          <w:numId w:val="12"/>
        </w:numPr>
        <w:tabs>
          <w:tab w:val="left" w:pos="284"/>
        </w:tabs>
        <w:spacing w:line="276" w:lineRule="auto"/>
        <w:jc w:val="both"/>
      </w:pPr>
      <w:r w:rsidRPr="00A21B93">
        <w:rPr>
          <w:rFonts w:eastAsia="TT194t00"/>
        </w:rPr>
        <w:t>ŽEPI</w:t>
      </w:r>
    </w:p>
    <w:p w:rsidR="00885D5D" w:rsidRPr="00292A16" w:rsidRDefault="00885D5D" w:rsidP="00CB54AD">
      <w:pPr>
        <w:spacing w:line="276" w:lineRule="auto"/>
        <w:jc w:val="both"/>
        <w:rPr>
          <w:sz w:val="24"/>
          <w:szCs w:val="24"/>
        </w:rPr>
      </w:pPr>
      <w:r w:rsidRPr="00A21B93">
        <w:rPr>
          <w:rFonts w:eastAsia="TT194t00"/>
          <w:sz w:val="24"/>
          <w:szCs w:val="24"/>
        </w:rPr>
        <w:t>Na sprednji strani sta dva prečno všita</w:t>
      </w:r>
      <w:r w:rsidRPr="00A21B93">
        <w:rPr>
          <w:rFonts w:eastAsia="Arial Unicode MS"/>
          <w:sz w:val="24"/>
          <w:szCs w:val="24"/>
        </w:rPr>
        <w:t xml:space="preserve"> </w:t>
      </w:r>
      <w:r w:rsidR="00DC0D2B">
        <w:rPr>
          <w:rFonts w:eastAsia="TT194t00"/>
          <w:sz w:val="24"/>
          <w:szCs w:val="24"/>
        </w:rPr>
        <w:t>stranska žepa, zatrjen</w:t>
      </w:r>
      <w:r w:rsidR="003175B2">
        <w:rPr>
          <w:rFonts w:eastAsia="TT194t00"/>
          <w:sz w:val="24"/>
          <w:szCs w:val="24"/>
        </w:rPr>
        <w:t>a</w:t>
      </w:r>
      <w:r w:rsidR="00DC0D2B">
        <w:rPr>
          <w:rFonts w:eastAsia="TT194t00"/>
          <w:sz w:val="24"/>
          <w:szCs w:val="24"/>
        </w:rPr>
        <w:t xml:space="preserve"> s </w:t>
      </w:r>
      <w:r w:rsidR="003175B2">
        <w:rPr>
          <w:rFonts w:eastAsia="TT194t00"/>
          <w:sz w:val="24"/>
          <w:szCs w:val="24"/>
        </w:rPr>
        <w:t xml:space="preserve">prečnim </w:t>
      </w:r>
      <w:r w:rsidR="00DC0D2B">
        <w:rPr>
          <w:rFonts w:eastAsia="TT194t00"/>
          <w:sz w:val="24"/>
          <w:szCs w:val="24"/>
        </w:rPr>
        <w:t>šivom.</w:t>
      </w:r>
      <w:r w:rsidRPr="00A21B93">
        <w:rPr>
          <w:rFonts w:eastAsia="TT194t00"/>
          <w:sz w:val="24"/>
          <w:szCs w:val="24"/>
        </w:rPr>
        <w:t xml:space="preserve"> </w:t>
      </w:r>
      <w:r w:rsidRPr="00A21B93">
        <w:rPr>
          <w:rFonts w:eastAsia="TT194t00"/>
          <w:sz w:val="24"/>
          <w:szCs w:val="24"/>
          <w:lang w:eastAsia="en-US"/>
        </w:rPr>
        <w:t>Na z</w:t>
      </w:r>
      <w:r w:rsidR="003175B2">
        <w:rPr>
          <w:rFonts w:eastAsia="TT194t00"/>
          <w:sz w:val="24"/>
          <w:szCs w:val="24"/>
          <w:lang w:eastAsia="en-US"/>
        </w:rPr>
        <w:t>adnjem delu sta dva žepa z dvojno paspulo</w:t>
      </w:r>
      <w:r w:rsidR="00DC0D2B">
        <w:rPr>
          <w:rFonts w:eastAsia="TT194t00"/>
          <w:sz w:val="24"/>
          <w:szCs w:val="24"/>
          <w:lang w:eastAsia="en-US"/>
        </w:rPr>
        <w:t xml:space="preserve"> ( 0,5 cm)</w:t>
      </w:r>
      <w:r w:rsidRPr="00A21B93">
        <w:rPr>
          <w:rFonts w:eastAsia="TT194t00"/>
          <w:sz w:val="24"/>
          <w:szCs w:val="24"/>
          <w:lang w:eastAsia="en-US"/>
        </w:rPr>
        <w:t xml:space="preserve">, </w:t>
      </w:r>
      <w:r w:rsidR="00957992">
        <w:rPr>
          <w:rFonts w:eastAsia="TT194t00"/>
          <w:sz w:val="24"/>
          <w:szCs w:val="24"/>
        </w:rPr>
        <w:t>zatrjena s prečnim šivom.</w:t>
      </w:r>
      <w:r w:rsidR="00957992" w:rsidRPr="00A21B93">
        <w:rPr>
          <w:rFonts w:eastAsia="TT194t00"/>
          <w:sz w:val="24"/>
          <w:szCs w:val="24"/>
        </w:rPr>
        <w:t xml:space="preserve"> </w:t>
      </w:r>
      <w:r w:rsidR="00957992">
        <w:rPr>
          <w:sz w:val="24"/>
          <w:szCs w:val="24"/>
        </w:rPr>
        <w:t>Zapenjata se</w:t>
      </w:r>
      <w:r w:rsidR="005F0A56" w:rsidRPr="00A21B93">
        <w:rPr>
          <w:sz w:val="24"/>
          <w:szCs w:val="24"/>
        </w:rPr>
        <w:t xml:space="preserve"> s pomočjo </w:t>
      </w:r>
      <w:r w:rsidR="00C519C7">
        <w:rPr>
          <w:sz w:val="24"/>
          <w:szCs w:val="24"/>
        </w:rPr>
        <w:t xml:space="preserve">pošite </w:t>
      </w:r>
      <w:r w:rsidR="005F0A56" w:rsidRPr="00A21B93">
        <w:rPr>
          <w:sz w:val="24"/>
          <w:szCs w:val="24"/>
        </w:rPr>
        <w:t>zanke in gumba.</w:t>
      </w:r>
      <w:r w:rsidR="00A21B93" w:rsidRPr="00A21B93">
        <w:rPr>
          <w:sz w:val="24"/>
          <w:szCs w:val="24"/>
        </w:rPr>
        <w:t xml:space="preserve"> </w:t>
      </w:r>
      <w:r w:rsidRPr="00A21B93">
        <w:rPr>
          <w:rFonts w:eastAsia="TT194t00"/>
          <w:sz w:val="24"/>
          <w:szCs w:val="24"/>
          <w:lang w:eastAsia="en-US"/>
        </w:rPr>
        <w:t>Vsi žepi so funkcionalni</w:t>
      </w:r>
      <w:r w:rsidR="00DC0D2B">
        <w:rPr>
          <w:rFonts w:eastAsia="TT194t00"/>
          <w:sz w:val="24"/>
          <w:szCs w:val="24"/>
          <w:lang w:eastAsia="en-US"/>
        </w:rPr>
        <w:t>.</w:t>
      </w:r>
      <w:r w:rsidR="004812FE" w:rsidRPr="004812FE">
        <w:rPr>
          <w:sz w:val="22"/>
          <w:szCs w:val="22"/>
        </w:rPr>
        <w:t xml:space="preserve"> </w:t>
      </w:r>
      <w:r w:rsidR="004812FE" w:rsidRPr="00292A16">
        <w:rPr>
          <w:sz w:val="24"/>
          <w:szCs w:val="24"/>
        </w:rPr>
        <w:t>Rezervni gumb je našit na žepovini levega sprednjega žepa.</w:t>
      </w:r>
    </w:p>
    <w:p w:rsidR="005F0A56" w:rsidRPr="00A21B93" w:rsidRDefault="005F0A56" w:rsidP="002860D7">
      <w:pPr>
        <w:pStyle w:val="Odstavekseznama"/>
        <w:numPr>
          <w:ilvl w:val="0"/>
          <w:numId w:val="12"/>
        </w:numPr>
        <w:spacing w:line="276" w:lineRule="auto"/>
        <w:jc w:val="both"/>
        <w:rPr>
          <w:rFonts w:eastAsia="Arial Unicode MS"/>
        </w:rPr>
      </w:pPr>
      <w:r w:rsidRPr="00A21B93">
        <w:t>ZADRGA</w:t>
      </w:r>
    </w:p>
    <w:p w:rsidR="00885D5D" w:rsidRPr="00A21B93" w:rsidRDefault="005F0A56" w:rsidP="00CB54AD">
      <w:pPr>
        <w:spacing w:line="276" w:lineRule="auto"/>
        <w:jc w:val="both"/>
        <w:rPr>
          <w:sz w:val="24"/>
          <w:szCs w:val="24"/>
        </w:rPr>
      </w:pPr>
      <w:r w:rsidRPr="00A21B93">
        <w:rPr>
          <w:sz w:val="24"/>
          <w:szCs w:val="24"/>
        </w:rPr>
        <w:t xml:space="preserve">Hlače se v razporku zapenjajo </w:t>
      </w:r>
      <w:r w:rsidR="00C519C7">
        <w:rPr>
          <w:sz w:val="24"/>
          <w:szCs w:val="24"/>
        </w:rPr>
        <w:t>z</w:t>
      </w:r>
      <w:r w:rsidRPr="00A21B93">
        <w:rPr>
          <w:sz w:val="24"/>
          <w:szCs w:val="24"/>
        </w:rPr>
        <w:t xml:space="preserve"> zadrgo v barvi osnovne tkanine</w:t>
      </w:r>
      <w:r w:rsidR="00C519C7">
        <w:rPr>
          <w:sz w:val="24"/>
          <w:szCs w:val="24"/>
        </w:rPr>
        <w:t>.</w:t>
      </w:r>
    </w:p>
    <w:p w:rsidR="00A21B93" w:rsidRPr="00A21B93" w:rsidRDefault="00A21B93" w:rsidP="002860D7">
      <w:pPr>
        <w:pStyle w:val="Odstavekseznama"/>
        <w:numPr>
          <w:ilvl w:val="0"/>
          <w:numId w:val="12"/>
        </w:numPr>
        <w:spacing w:line="276" w:lineRule="auto"/>
        <w:jc w:val="both"/>
        <w:rPr>
          <w:rFonts w:eastAsia="TT194t00"/>
        </w:rPr>
      </w:pPr>
      <w:r w:rsidRPr="00A21B93">
        <w:t>OBŠIVANJE SESTAVNIH DELOV</w:t>
      </w:r>
    </w:p>
    <w:p w:rsidR="00885D5D" w:rsidRPr="00A21B93" w:rsidRDefault="00885D5D" w:rsidP="00CB54AD">
      <w:pPr>
        <w:spacing w:line="276" w:lineRule="auto"/>
        <w:jc w:val="both"/>
        <w:rPr>
          <w:rFonts w:eastAsia="TT194t00"/>
          <w:sz w:val="24"/>
          <w:szCs w:val="24"/>
        </w:rPr>
      </w:pPr>
      <w:r w:rsidRPr="00A21B93">
        <w:rPr>
          <w:rFonts w:eastAsia="TT194t00"/>
          <w:sz w:val="24"/>
          <w:szCs w:val="24"/>
        </w:rPr>
        <w:t>Vsi sestavni šivi so obšiti. Obšita je tudi žepovina zadnjih in prednjih žepov.</w:t>
      </w:r>
    </w:p>
    <w:p w:rsidR="00A21B93" w:rsidRPr="00A21B93" w:rsidRDefault="00A21B93" w:rsidP="002860D7">
      <w:pPr>
        <w:pStyle w:val="Odstavekseznama"/>
        <w:numPr>
          <w:ilvl w:val="0"/>
          <w:numId w:val="12"/>
        </w:numPr>
        <w:spacing w:line="276" w:lineRule="auto"/>
        <w:jc w:val="both"/>
        <w:rPr>
          <w:rFonts w:eastAsia="TT194t00"/>
        </w:rPr>
      </w:pPr>
      <w:r w:rsidRPr="00A21B93">
        <w:rPr>
          <w:rFonts w:eastAsia="TT194t00"/>
        </w:rPr>
        <w:t>ROB HLAČNIC</w:t>
      </w:r>
    </w:p>
    <w:p w:rsidR="00CF6FEE" w:rsidRDefault="00885D5D" w:rsidP="000B4D59">
      <w:pPr>
        <w:spacing w:line="276" w:lineRule="auto"/>
        <w:jc w:val="both"/>
        <w:rPr>
          <w:rFonts w:eastAsia="TT194t00"/>
          <w:sz w:val="24"/>
          <w:szCs w:val="24"/>
        </w:rPr>
      </w:pPr>
      <w:r w:rsidRPr="00A21B93">
        <w:rPr>
          <w:rFonts w:eastAsia="TT194t00"/>
          <w:sz w:val="24"/>
          <w:szCs w:val="24"/>
        </w:rPr>
        <w:t>Hlačnice so zarobljene z zaščitnim trakom, dolžina je zarobljena s skritim šivom.</w:t>
      </w:r>
      <w:r w:rsidR="00C519C7">
        <w:rPr>
          <w:rFonts w:eastAsia="TT194t00"/>
          <w:sz w:val="24"/>
          <w:szCs w:val="24"/>
        </w:rPr>
        <w:t xml:space="preserve"> Ženske hlače nimajo zaščitnega traku.</w:t>
      </w:r>
    </w:p>
    <w:p w:rsidR="00F433C3" w:rsidRDefault="00F433C3" w:rsidP="000B4D59">
      <w:pPr>
        <w:spacing w:line="276" w:lineRule="auto"/>
        <w:jc w:val="both"/>
        <w:rPr>
          <w:rFonts w:eastAsia="TT194t00"/>
          <w:sz w:val="24"/>
          <w:szCs w:val="24"/>
        </w:rPr>
      </w:pPr>
    </w:p>
    <w:p w:rsidR="00F433C3" w:rsidRDefault="00F433C3" w:rsidP="000B4D59">
      <w:pPr>
        <w:spacing w:line="276" w:lineRule="auto"/>
        <w:jc w:val="both"/>
        <w:rPr>
          <w:rFonts w:eastAsia="TT194t00"/>
          <w:sz w:val="24"/>
          <w:szCs w:val="24"/>
        </w:rPr>
      </w:pPr>
      <w:r w:rsidRPr="00F433C3">
        <w:rPr>
          <w:rFonts w:eastAsia="TT194t00"/>
          <w:sz w:val="24"/>
          <w:szCs w:val="24"/>
        </w:rPr>
        <w:t>Vsak izdelek se obesi na obešalnik in zaščiti s PVC vrečko, ki je vsaj 10 cm daljša od izdelka. Na vrečki je etiketa.</w:t>
      </w:r>
    </w:p>
    <w:p w:rsidR="002316DE" w:rsidRDefault="002316DE"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E05789" w:rsidRDefault="00E05789" w:rsidP="00171574">
      <w:pPr>
        <w:pStyle w:val="Odstavekseznama"/>
        <w:tabs>
          <w:tab w:val="left" w:pos="284"/>
        </w:tabs>
        <w:spacing w:line="276" w:lineRule="auto"/>
        <w:ind w:left="0"/>
        <w:jc w:val="both"/>
        <w:rPr>
          <w:rFonts w:eastAsia="TT194t00"/>
        </w:rPr>
      </w:pPr>
    </w:p>
    <w:p w:rsidR="00A337F9" w:rsidRDefault="00A337F9" w:rsidP="00171574">
      <w:pPr>
        <w:pStyle w:val="Odstavekseznama"/>
        <w:tabs>
          <w:tab w:val="left" w:pos="284"/>
        </w:tabs>
        <w:spacing w:line="276" w:lineRule="auto"/>
        <w:ind w:left="0"/>
        <w:jc w:val="both"/>
        <w:rPr>
          <w:rFonts w:eastAsia="TT194t00"/>
        </w:rPr>
      </w:pPr>
    </w:p>
    <w:p w:rsidR="00E00874" w:rsidRPr="00E00874" w:rsidRDefault="00E00874" w:rsidP="00171574">
      <w:pPr>
        <w:pStyle w:val="Odstavekseznama"/>
        <w:tabs>
          <w:tab w:val="left" w:pos="284"/>
        </w:tabs>
        <w:spacing w:line="276" w:lineRule="auto"/>
        <w:ind w:left="0"/>
        <w:jc w:val="both"/>
        <w:rPr>
          <w:rFonts w:eastAsia="TT194t00"/>
          <w:sz w:val="20"/>
          <w:szCs w:val="20"/>
        </w:rPr>
      </w:pPr>
    </w:p>
    <w:p w:rsidR="00322B3E" w:rsidRPr="00CD0016" w:rsidRDefault="00322B3E" w:rsidP="00FD126F">
      <w:pPr>
        <w:pStyle w:val="Odstavekseznama"/>
        <w:numPr>
          <w:ilvl w:val="0"/>
          <w:numId w:val="11"/>
        </w:numPr>
        <w:tabs>
          <w:tab w:val="left" w:pos="284"/>
        </w:tabs>
        <w:spacing w:line="276" w:lineRule="auto"/>
        <w:jc w:val="both"/>
        <w:rPr>
          <w:u w:val="single"/>
        </w:rPr>
      </w:pPr>
      <w:r w:rsidRPr="00CD0016">
        <w:rPr>
          <w:u w:val="single"/>
        </w:rPr>
        <w:t>SKICA:</w:t>
      </w:r>
      <w:r w:rsidR="003F2EFA" w:rsidRPr="00CD0016">
        <w:rPr>
          <w:u w:val="single"/>
        </w:rPr>
        <w:t xml:space="preserve"> ŽENSKE HLAČE</w:t>
      </w:r>
      <w:r w:rsidR="00492FE2" w:rsidRPr="00CD0016">
        <w:rPr>
          <w:u w:val="single"/>
        </w:rPr>
        <w:t xml:space="preserve"> – MANJŠE VELIKOSTNE ŠTEVILKE</w:t>
      </w:r>
    </w:p>
    <w:p w:rsidR="00322B3E" w:rsidRDefault="00322B3E" w:rsidP="00492FE2">
      <w:pPr>
        <w:rPr>
          <w:sz w:val="24"/>
          <w:szCs w:val="24"/>
        </w:rPr>
      </w:pPr>
    </w:p>
    <w:p w:rsidR="00800DC0" w:rsidRPr="00322B3E" w:rsidRDefault="00800DC0" w:rsidP="00492FE2">
      <w:pPr>
        <w:rPr>
          <w:sz w:val="24"/>
          <w:szCs w:val="24"/>
        </w:rPr>
      </w:pPr>
    </w:p>
    <w:p w:rsidR="00BE09C2" w:rsidRDefault="00C37410" w:rsidP="008D71B5">
      <w:pPr>
        <w:tabs>
          <w:tab w:val="left" w:pos="284"/>
        </w:tabs>
        <w:spacing w:line="276" w:lineRule="auto"/>
        <w:jc w:val="center"/>
        <w:rPr>
          <w:noProof/>
          <w:color w:val="FF0000"/>
          <w:sz w:val="22"/>
          <w:szCs w:val="22"/>
          <w:lang w:eastAsia="sl-SI"/>
        </w:rPr>
      </w:pPr>
      <w:r w:rsidRPr="00EA2257">
        <w:rPr>
          <w:noProof/>
          <w:color w:val="FF0000"/>
          <w:sz w:val="22"/>
          <w:szCs w:val="22"/>
          <w:lang w:eastAsia="sl-SI"/>
        </w:rPr>
        <w:drawing>
          <wp:inline distT="0" distB="0" distL="0" distR="0">
            <wp:extent cx="2155190" cy="2590800"/>
            <wp:effectExtent l="0" t="0" r="0" b="0"/>
            <wp:docPr id="1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5190" cy="2590800"/>
                    </a:xfrm>
                    <a:prstGeom prst="rect">
                      <a:avLst/>
                    </a:prstGeom>
                    <a:noFill/>
                    <a:ln>
                      <a:noFill/>
                    </a:ln>
                  </pic:spPr>
                </pic:pic>
              </a:graphicData>
            </a:graphic>
          </wp:inline>
        </w:drawing>
      </w:r>
    </w:p>
    <w:p w:rsidR="00800DC0" w:rsidRDefault="00800DC0" w:rsidP="008D71B5">
      <w:pPr>
        <w:tabs>
          <w:tab w:val="left" w:pos="284"/>
        </w:tabs>
        <w:spacing w:line="276" w:lineRule="auto"/>
        <w:jc w:val="center"/>
        <w:rPr>
          <w:u w:val="single"/>
        </w:rPr>
      </w:pPr>
    </w:p>
    <w:p w:rsidR="00BF4811" w:rsidRDefault="00BF4811" w:rsidP="008D71B5">
      <w:pPr>
        <w:tabs>
          <w:tab w:val="left" w:pos="284"/>
        </w:tabs>
        <w:spacing w:line="276" w:lineRule="auto"/>
        <w:jc w:val="center"/>
        <w:rPr>
          <w:u w:val="single"/>
        </w:rPr>
      </w:pPr>
    </w:p>
    <w:p w:rsidR="00BF4811" w:rsidRDefault="00BF4811" w:rsidP="008D71B5">
      <w:pPr>
        <w:tabs>
          <w:tab w:val="left" w:pos="284"/>
        </w:tabs>
        <w:spacing w:line="276" w:lineRule="auto"/>
        <w:jc w:val="center"/>
        <w:rPr>
          <w:u w:val="single"/>
        </w:rPr>
      </w:pPr>
    </w:p>
    <w:p w:rsidR="00BF4811" w:rsidRDefault="00BF4811" w:rsidP="008D71B5">
      <w:pPr>
        <w:tabs>
          <w:tab w:val="left" w:pos="284"/>
        </w:tabs>
        <w:spacing w:line="276" w:lineRule="auto"/>
        <w:jc w:val="center"/>
        <w:rPr>
          <w:u w:val="single"/>
        </w:rPr>
      </w:pPr>
    </w:p>
    <w:p w:rsidR="00800DC0" w:rsidRDefault="00800DC0" w:rsidP="008D71B5">
      <w:pPr>
        <w:tabs>
          <w:tab w:val="left" w:pos="284"/>
        </w:tabs>
        <w:spacing w:line="276" w:lineRule="auto"/>
        <w:jc w:val="center"/>
        <w:rPr>
          <w:u w:val="single"/>
        </w:rPr>
      </w:pPr>
    </w:p>
    <w:p w:rsidR="00800DC0" w:rsidRPr="008D71B5" w:rsidRDefault="00800DC0" w:rsidP="008D71B5">
      <w:pPr>
        <w:tabs>
          <w:tab w:val="left" w:pos="284"/>
        </w:tabs>
        <w:spacing w:line="276" w:lineRule="auto"/>
        <w:jc w:val="center"/>
        <w:rPr>
          <w:u w:val="single"/>
        </w:rPr>
      </w:pPr>
    </w:p>
    <w:p w:rsidR="00492FE2" w:rsidRPr="00800DC0" w:rsidRDefault="00322B3E" w:rsidP="00492FE2">
      <w:pPr>
        <w:pStyle w:val="Odstavekseznama"/>
        <w:numPr>
          <w:ilvl w:val="0"/>
          <w:numId w:val="11"/>
        </w:numPr>
        <w:tabs>
          <w:tab w:val="left" w:pos="284"/>
        </w:tabs>
        <w:spacing w:line="276" w:lineRule="auto"/>
        <w:jc w:val="both"/>
        <w:rPr>
          <w:sz w:val="22"/>
          <w:szCs w:val="22"/>
        </w:rPr>
      </w:pPr>
      <w:r>
        <w:rPr>
          <w:u w:val="single"/>
        </w:rPr>
        <w:t>SKICA:</w:t>
      </w:r>
      <w:r w:rsidR="00492FE2" w:rsidRPr="00181519">
        <w:rPr>
          <w:u w:val="single"/>
        </w:rPr>
        <w:t xml:space="preserve"> ŽENSKE HLAČE – VEČJE VELIKOSTNE ŠTEVILKE</w:t>
      </w:r>
    </w:p>
    <w:p w:rsidR="00800DC0" w:rsidRDefault="00800DC0" w:rsidP="00800DC0">
      <w:pPr>
        <w:pStyle w:val="Odstavekseznama"/>
        <w:tabs>
          <w:tab w:val="left" w:pos="284"/>
        </w:tabs>
        <w:spacing w:line="276" w:lineRule="auto"/>
        <w:jc w:val="both"/>
        <w:rPr>
          <w:sz w:val="22"/>
          <w:szCs w:val="22"/>
        </w:rPr>
      </w:pPr>
    </w:p>
    <w:p w:rsidR="00800DC0" w:rsidRPr="008D71B5" w:rsidRDefault="00800DC0" w:rsidP="00800DC0">
      <w:pPr>
        <w:pStyle w:val="Odstavekseznama"/>
        <w:tabs>
          <w:tab w:val="left" w:pos="284"/>
        </w:tabs>
        <w:spacing w:line="276" w:lineRule="auto"/>
        <w:jc w:val="both"/>
        <w:rPr>
          <w:sz w:val="22"/>
          <w:szCs w:val="22"/>
        </w:rPr>
      </w:pPr>
    </w:p>
    <w:p w:rsidR="000B4D59" w:rsidRDefault="00C37410" w:rsidP="008D71B5">
      <w:pPr>
        <w:tabs>
          <w:tab w:val="left" w:pos="284"/>
        </w:tabs>
        <w:spacing w:line="276" w:lineRule="auto"/>
        <w:jc w:val="center"/>
        <w:rPr>
          <w:noProof/>
          <w:color w:val="FF0000"/>
          <w:sz w:val="22"/>
          <w:szCs w:val="22"/>
          <w:lang w:eastAsia="sl-SI"/>
        </w:rPr>
      </w:pPr>
      <w:r w:rsidRPr="00EA2257">
        <w:rPr>
          <w:noProof/>
          <w:color w:val="FF0000"/>
          <w:sz w:val="22"/>
          <w:szCs w:val="22"/>
          <w:lang w:eastAsia="sl-SI"/>
        </w:rPr>
        <w:lastRenderedPageBreak/>
        <w:drawing>
          <wp:inline distT="0" distB="0" distL="0" distR="0">
            <wp:extent cx="2144395" cy="2569210"/>
            <wp:effectExtent l="0" t="0" r="0" b="0"/>
            <wp:docPr id="1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4395" cy="2569210"/>
                    </a:xfrm>
                    <a:prstGeom prst="rect">
                      <a:avLst/>
                    </a:prstGeom>
                    <a:noFill/>
                    <a:ln>
                      <a:noFill/>
                    </a:ln>
                  </pic:spPr>
                </pic:pic>
              </a:graphicData>
            </a:graphic>
          </wp:inline>
        </w:drawing>
      </w:r>
    </w:p>
    <w:p w:rsidR="00800DC0" w:rsidRDefault="00800DC0" w:rsidP="00870AC3">
      <w:pPr>
        <w:tabs>
          <w:tab w:val="left" w:pos="284"/>
        </w:tabs>
        <w:spacing w:line="276" w:lineRule="auto"/>
        <w:rPr>
          <w:noProof/>
          <w:color w:val="FF0000"/>
          <w:sz w:val="22"/>
          <w:szCs w:val="22"/>
          <w:lang w:eastAsia="sl-SI"/>
        </w:rPr>
      </w:pPr>
    </w:p>
    <w:p w:rsidR="00800DC0" w:rsidRDefault="00800DC0" w:rsidP="008D71B5">
      <w:pPr>
        <w:tabs>
          <w:tab w:val="left" w:pos="284"/>
        </w:tabs>
        <w:spacing w:line="276" w:lineRule="auto"/>
        <w:jc w:val="center"/>
        <w:rPr>
          <w:noProof/>
          <w:color w:val="FF0000"/>
          <w:sz w:val="22"/>
          <w:szCs w:val="22"/>
          <w:lang w:eastAsia="sl-SI"/>
        </w:rPr>
      </w:pPr>
    </w:p>
    <w:p w:rsidR="00800DC0" w:rsidRDefault="00800DC0" w:rsidP="008D71B5">
      <w:pPr>
        <w:tabs>
          <w:tab w:val="left" w:pos="284"/>
        </w:tabs>
        <w:spacing w:line="276" w:lineRule="auto"/>
        <w:jc w:val="center"/>
        <w:rPr>
          <w:noProof/>
          <w:color w:val="FF0000"/>
          <w:sz w:val="22"/>
          <w:szCs w:val="22"/>
          <w:lang w:eastAsia="sl-SI"/>
        </w:rPr>
      </w:pPr>
    </w:p>
    <w:p w:rsidR="00800DC0" w:rsidRDefault="00800DC0" w:rsidP="008D71B5">
      <w:pPr>
        <w:tabs>
          <w:tab w:val="left" w:pos="284"/>
        </w:tabs>
        <w:spacing w:line="276" w:lineRule="auto"/>
        <w:jc w:val="center"/>
        <w:rPr>
          <w:noProof/>
          <w:color w:val="FF0000"/>
          <w:sz w:val="22"/>
          <w:szCs w:val="22"/>
          <w:lang w:eastAsia="sl-SI"/>
        </w:rPr>
      </w:pPr>
    </w:p>
    <w:p w:rsidR="00870AC3" w:rsidRDefault="00870AC3" w:rsidP="008D71B5">
      <w:pPr>
        <w:tabs>
          <w:tab w:val="left" w:pos="284"/>
        </w:tabs>
        <w:spacing w:line="276" w:lineRule="auto"/>
        <w:jc w:val="center"/>
        <w:rPr>
          <w:noProof/>
          <w:color w:val="FF0000"/>
          <w:sz w:val="22"/>
          <w:szCs w:val="22"/>
          <w:lang w:eastAsia="sl-SI"/>
        </w:rPr>
      </w:pPr>
    </w:p>
    <w:p w:rsidR="00870AC3" w:rsidRDefault="00870AC3" w:rsidP="008D71B5">
      <w:pPr>
        <w:tabs>
          <w:tab w:val="left" w:pos="284"/>
        </w:tabs>
        <w:spacing w:line="276" w:lineRule="auto"/>
        <w:jc w:val="center"/>
        <w:rPr>
          <w:noProof/>
          <w:color w:val="FF0000"/>
          <w:sz w:val="22"/>
          <w:szCs w:val="22"/>
          <w:lang w:eastAsia="sl-SI"/>
        </w:rPr>
      </w:pPr>
    </w:p>
    <w:p w:rsidR="00800DC0" w:rsidRDefault="00800DC0" w:rsidP="008D71B5">
      <w:pPr>
        <w:tabs>
          <w:tab w:val="left" w:pos="284"/>
        </w:tabs>
        <w:spacing w:line="276" w:lineRule="auto"/>
        <w:jc w:val="center"/>
        <w:rPr>
          <w:noProof/>
          <w:color w:val="FF0000"/>
          <w:sz w:val="22"/>
          <w:szCs w:val="22"/>
          <w:lang w:eastAsia="sl-SI"/>
        </w:rPr>
      </w:pPr>
    </w:p>
    <w:p w:rsidR="00E00874" w:rsidRPr="00E00874" w:rsidRDefault="00E00874" w:rsidP="008D71B5">
      <w:pPr>
        <w:tabs>
          <w:tab w:val="left" w:pos="284"/>
        </w:tabs>
        <w:spacing w:line="276" w:lineRule="auto"/>
        <w:jc w:val="center"/>
        <w:rPr>
          <w:noProof/>
          <w:color w:val="FF0000"/>
          <w:lang w:eastAsia="sl-SI"/>
        </w:rPr>
      </w:pPr>
    </w:p>
    <w:p w:rsidR="00492FE2" w:rsidRDefault="00BE09C2" w:rsidP="008D71B5">
      <w:pPr>
        <w:pStyle w:val="Odstavekseznama"/>
        <w:numPr>
          <w:ilvl w:val="0"/>
          <w:numId w:val="11"/>
        </w:numPr>
        <w:tabs>
          <w:tab w:val="left" w:pos="284"/>
        </w:tabs>
        <w:spacing w:line="276" w:lineRule="auto"/>
        <w:jc w:val="both"/>
        <w:rPr>
          <w:u w:val="single"/>
        </w:rPr>
      </w:pPr>
      <w:r>
        <w:rPr>
          <w:u w:val="single"/>
        </w:rPr>
        <w:t>SKICA:</w:t>
      </w:r>
      <w:r w:rsidRPr="00492FE2">
        <w:rPr>
          <w:u w:val="single"/>
        </w:rPr>
        <w:t xml:space="preserve"> </w:t>
      </w:r>
      <w:r>
        <w:rPr>
          <w:u w:val="single"/>
        </w:rPr>
        <w:t xml:space="preserve">MOŠKE </w:t>
      </w:r>
      <w:r w:rsidRPr="00492FE2">
        <w:rPr>
          <w:u w:val="single"/>
        </w:rPr>
        <w:t xml:space="preserve"> HLAČE – </w:t>
      </w:r>
      <w:r w:rsidR="00DB7680">
        <w:rPr>
          <w:u w:val="single"/>
        </w:rPr>
        <w:t>MANJŠE</w:t>
      </w:r>
      <w:r w:rsidRPr="00492FE2">
        <w:rPr>
          <w:u w:val="single"/>
        </w:rPr>
        <w:t xml:space="preserve"> VELIKOSTNE ŠTEVILKE</w:t>
      </w:r>
    </w:p>
    <w:p w:rsidR="00800DC0" w:rsidRDefault="00800DC0" w:rsidP="00800DC0">
      <w:pPr>
        <w:pStyle w:val="Odstavekseznama"/>
        <w:tabs>
          <w:tab w:val="left" w:pos="284"/>
        </w:tabs>
        <w:spacing w:line="276" w:lineRule="auto"/>
        <w:jc w:val="both"/>
        <w:rPr>
          <w:u w:val="single"/>
        </w:rPr>
      </w:pPr>
    </w:p>
    <w:p w:rsidR="00800DC0" w:rsidRPr="008D71B5" w:rsidRDefault="00800DC0" w:rsidP="00800DC0">
      <w:pPr>
        <w:pStyle w:val="Odstavekseznama"/>
        <w:tabs>
          <w:tab w:val="left" w:pos="284"/>
        </w:tabs>
        <w:spacing w:line="276" w:lineRule="auto"/>
        <w:jc w:val="both"/>
        <w:rPr>
          <w:u w:val="single"/>
        </w:rPr>
      </w:pPr>
    </w:p>
    <w:p w:rsidR="00847140" w:rsidRDefault="00C37410" w:rsidP="008D71B5">
      <w:pPr>
        <w:pStyle w:val="Naslov1"/>
        <w:spacing w:line="276" w:lineRule="auto"/>
        <w:jc w:val="center"/>
        <w:rPr>
          <w:noProof/>
          <w:lang w:eastAsia="sl-SI"/>
        </w:rPr>
      </w:pPr>
      <w:r w:rsidRPr="00412321">
        <w:rPr>
          <w:noProof/>
          <w:lang w:eastAsia="sl-SI"/>
        </w:rPr>
        <w:drawing>
          <wp:inline distT="0" distB="0" distL="0" distR="0">
            <wp:extent cx="2362200" cy="2688590"/>
            <wp:effectExtent l="0" t="0" r="0" b="0"/>
            <wp:docPr id="2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2688590"/>
                    </a:xfrm>
                    <a:prstGeom prst="rect">
                      <a:avLst/>
                    </a:prstGeom>
                    <a:noFill/>
                    <a:ln>
                      <a:noFill/>
                    </a:ln>
                  </pic:spPr>
                </pic:pic>
              </a:graphicData>
            </a:graphic>
          </wp:inline>
        </w:drawing>
      </w:r>
    </w:p>
    <w:p w:rsidR="00800DC0" w:rsidRDefault="00800DC0" w:rsidP="00800DC0">
      <w:pPr>
        <w:rPr>
          <w:lang w:eastAsia="sl-SI"/>
        </w:rPr>
      </w:pPr>
    </w:p>
    <w:p w:rsidR="00870AC3" w:rsidRDefault="00870AC3" w:rsidP="00800DC0">
      <w:pPr>
        <w:rPr>
          <w:lang w:eastAsia="sl-SI"/>
        </w:rPr>
      </w:pPr>
    </w:p>
    <w:p w:rsidR="00870AC3" w:rsidRDefault="00870AC3" w:rsidP="00800DC0">
      <w:pPr>
        <w:rPr>
          <w:lang w:eastAsia="sl-SI"/>
        </w:rPr>
      </w:pPr>
    </w:p>
    <w:p w:rsidR="00800DC0" w:rsidRDefault="00800DC0" w:rsidP="00800DC0">
      <w:pPr>
        <w:rPr>
          <w:lang w:eastAsia="sl-SI"/>
        </w:rPr>
      </w:pPr>
    </w:p>
    <w:p w:rsidR="00800DC0" w:rsidRPr="00800DC0" w:rsidRDefault="00800DC0" w:rsidP="00800DC0">
      <w:pPr>
        <w:rPr>
          <w:lang w:eastAsia="sl-SI"/>
        </w:rPr>
      </w:pPr>
    </w:p>
    <w:p w:rsidR="008D71B5" w:rsidRDefault="000B4D59" w:rsidP="008D71B5">
      <w:pPr>
        <w:pStyle w:val="Odstavekseznama"/>
        <w:numPr>
          <w:ilvl w:val="0"/>
          <w:numId w:val="11"/>
        </w:numPr>
        <w:tabs>
          <w:tab w:val="left" w:pos="284"/>
        </w:tabs>
        <w:spacing w:line="276" w:lineRule="auto"/>
        <w:jc w:val="both"/>
        <w:rPr>
          <w:u w:val="single"/>
        </w:rPr>
      </w:pPr>
      <w:r>
        <w:rPr>
          <w:u w:val="single"/>
        </w:rPr>
        <w:t>SKICA:</w:t>
      </w:r>
      <w:r w:rsidR="00492FE2" w:rsidRPr="00492FE2">
        <w:rPr>
          <w:u w:val="single"/>
        </w:rPr>
        <w:t xml:space="preserve"> </w:t>
      </w:r>
      <w:r w:rsidR="00492FE2">
        <w:rPr>
          <w:u w:val="single"/>
        </w:rPr>
        <w:t xml:space="preserve">MOŠKE </w:t>
      </w:r>
      <w:r w:rsidR="00492FE2" w:rsidRPr="00492FE2">
        <w:rPr>
          <w:u w:val="single"/>
        </w:rPr>
        <w:t xml:space="preserve"> HLAČE – </w:t>
      </w:r>
      <w:r w:rsidR="00DB7680">
        <w:rPr>
          <w:u w:val="single"/>
        </w:rPr>
        <w:t>VEČJE</w:t>
      </w:r>
      <w:r w:rsidR="00492FE2" w:rsidRPr="00492FE2">
        <w:rPr>
          <w:u w:val="single"/>
        </w:rPr>
        <w:t xml:space="preserve"> VELIKOSTNE ŠTEVILKE</w:t>
      </w:r>
    </w:p>
    <w:p w:rsidR="00800DC0" w:rsidRDefault="00800DC0" w:rsidP="00800DC0">
      <w:pPr>
        <w:pStyle w:val="Odstavekseznama"/>
        <w:tabs>
          <w:tab w:val="left" w:pos="284"/>
        </w:tabs>
        <w:spacing w:line="276" w:lineRule="auto"/>
        <w:jc w:val="both"/>
        <w:rPr>
          <w:u w:val="single"/>
        </w:rPr>
      </w:pPr>
    </w:p>
    <w:p w:rsidR="00800DC0" w:rsidRPr="008D71B5" w:rsidRDefault="00800DC0" w:rsidP="00800DC0">
      <w:pPr>
        <w:pStyle w:val="Odstavekseznama"/>
        <w:tabs>
          <w:tab w:val="left" w:pos="284"/>
        </w:tabs>
        <w:spacing w:line="276" w:lineRule="auto"/>
        <w:jc w:val="both"/>
        <w:rPr>
          <w:u w:val="single"/>
        </w:rPr>
      </w:pPr>
    </w:p>
    <w:p w:rsidR="001B2767" w:rsidRDefault="00C37410" w:rsidP="00013089">
      <w:pPr>
        <w:pStyle w:val="Glava"/>
        <w:tabs>
          <w:tab w:val="left" w:pos="708"/>
        </w:tabs>
        <w:spacing w:line="276" w:lineRule="auto"/>
        <w:jc w:val="center"/>
        <w:rPr>
          <w:noProof/>
          <w:lang w:eastAsia="sl-SI"/>
        </w:rPr>
      </w:pPr>
      <w:r w:rsidRPr="00412321">
        <w:rPr>
          <w:noProof/>
          <w:lang w:eastAsia="sl-SI"/>
        </w:rPr>
        <w:lastRenderedPageBreak/>
        <w:drawing>
          <wp:inline distT="0" distB="0" distL="0" distR="0">
            <wp:extent cx="2340610" cy="2688590"/>
            <wp:effectExtent l="0" t="0" r="0" b="0"/>
            <wp:docPr id="2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0610" cy="2688590"/>
                    </a:xfrm>
                    <a:prstGeom prst="rect">
                      <a:avLst/>
                    </a:prstGeom>
                    <a:noFill/>
                    <a:ln>
                      <a:noFill/>
                    </a:ln>
                  </pic:spPr>
                </pic:pic>
              </a:graphicData>
            </a:graphic>
          </wp:inline>
        </w:drawing>
      </w:r>
    </w:p>
    <w:p w:rsidR="00A90FCB" w:rsidRDefault="00A90FCB" w:rsidP="00013089">
      <w:pPr>
        <w:pStyle w:val="Glava"/>
        <w:tabs>
          <w:tab w:val="left" w:pos="708"/>
        </w:tabs>
        <w:spacing w:line="276" w:lineRule="auto"/>
        <w:jc w:val="center"/>
        <w:rPr>
          <w:noProof/>
          <w:lang w:eastAsia="sl-SI"/>
        </w:rPr>
      </w:pPr>
    </w:p>
    <w:p w:rsidR="00A90FCB" w:rsidRDefault="00A90FCB" w:rsidP="00013089">
      <w:pPr>
        <w:pStyle w:val="Glava"/>
        <w:tabs>
          <w:tab w:val="left" w:pos="708"/>
        </w:tabs>
        <w:spacing w:line="276" w:lineRule="auto"/>
        <w:jc w:val="center"/>
        <w:rPr>
          <w:noProof/>
          <w:lang w:eastAsia="sl-SI"/>
        </w:rPr>
      </w:pPr>
    </w:p>
    <w:p w:rsidR="00152E92" w:rsidRDefault="00152E92" w:rsidP="00013089">
      <w:pPr>
        <w:pStyle w:val="Glava"/>
        <w:tabs>
          <w:tab w:val="left" w:pos="708"/>
        </w:tabs>
        <w:spacing w:line="276" w:lineRule="auto"/>
        <w:jc w:val="center"/>
        <w:rPr>
          <w:noProof/>
          <w:lang w:eastAsia="sl-SI"/>
        </w:rPr>
      </w:pPr>
    </w:p>
    <w:p w:rsidR="00152E92" w:rsidRDefault="00152E92" w:rsidP="00013089">
      <w:pPr>
        <w:pStyle w:val="Glava"/>
        <w:tabs>
          <w:tab w:val="left" w:pos="708"/>
        </w:tabs>
        <w:spacing w:line="276" w:lineRule="auto"/>
        <w:jc w:val="center"/>
        <w:rPr>
          <w:noProof/>
          <w:lang w:eastAsia="sl-SI"/>
        </w:rPr>
      </w:pPr>
    </w:p>
    <w:p w:rsidR="00152E92" w:rsidRDefault="00152E92" w:rsidP="00013089">
      <w:pPr>
        <w:pStyle w:val="Glava"/>
        <w:tabs>
          <w:tab w:val="left" w:pos="708"/>
        </w:tabs>
        <w:spacing w:line="276" w:lineRule="auto"/>
        <w:jc w:val="center"/>
        <w:rPr>
          <w:noProof/>
          <w:lang w:eastAsia="sl-SI"/>
        </w:rPr>
      </w:pPr>
    </w:p>
    <w:p w:rsidR="00152E92" w:rsidRDefault="00152E92" w:rsidP="00013089">
      <w:pPr>
        <w:pStyle w:val="Glava"/>
        <w:tabs>
          <w:tab w:val="left" w:pos="708"/>
        </w:tabs>
        <w:spacing w:line="276" w:lineRule="auto"/>
        <w:jc w:val="center"/>
        <w:rPr>
          <w:noProof/>
          <w:lang w:eastAsia="sl-SI"/>
        </w:rPr>
      </w:pPr>
    </w:p>
    <w:p w:rsidR="00152E92" w:rsidRDefault="00152E92" w:rsidP="00013089">
      <w:pPr>
        <w:pStyle w:val="Glava"/>
        <w:tabs>
          <w:tab w:val="left" w:pos="708"/>
        </w:tabs>
        <w:spacing w:line="276" w:lineRule="auto"/>
        <w:jc w:val="center"/>
        <w:rPr>
          <w:noProof/>
          <w:lang w:eastAsia="sl-SI"/>
        </w:rPr>
      </w:pPr>
    </w:p>
    <w:p w:rsidR="00152E92" w:rsidRDefault="00152E92" w:rsidP="00013089">
      <w:pPr>
        <w:pStyle w:val="Glava"/>
        <w:tabs>
          <w:tab w:val="left" w:pos="708"/>
        </w:tabs>
        <w:spacing w:line="276" w:lineRule="auto"/>
        <w:jc w:val="center"/>
        <w:rPr>
          <w:noProof/>
          <w:lang w:eastAsia="sl-SI"/>
        </w:rPr>
      </w:pPr>
    </w:p>
    <w:p w:rsidR="00A90FCB" w:rsidRPr="00152E92" w:rsidRDefault="00A90FCB" w:rsidP="00A90FCB">
      <w:pPr>
        <w:pStyle w:val="Naslov2"/>
        <w:numPr>
          <w:ilvl w:val="0"/>
          <w:numId w:val="54"/>
        </w:numPr>
        <w:tabs>
          <w:tab w:val="clear" w:pos="6804"/>
          <w:tab w:val="left" w:pos="426"/>
        </w:tabs>
        <w:spacing w:line="276" w:lineRule="auto"/>
        <w:rPr>
          <w:bCs/>
          <w:iCs/>
          <w:sz w:val="32"/>
          <w:szCs w:val="32"/>
        </w:rPr>
      </w:pPr>
      <w:r w:rsidRPr="00152E92">
        <w:rPr>
          <w:bCs/>
          <w:iCs/>
          <w:sz w:val="32"/>
          <w:szCs w:val="32"/>
        </w:rPr>
        <w:t>HLAČE ZIMSKE (M/Ž) – za koordinatorje in varnostnike kontrolorje</w:t>
      </w:r>
    </w:p>
    <w:p w:rsidR="007C70CE" w:rsidRPr="00DD05DC" w:rsidRDefault="007C70CE" w:rsidP="00AE3AEA">
      <w:pPr>
        <w:pStyle w:val="Naslov1"/>
        <w:numPr>
          <w:ilvl w:val="0"/>
          <w:numId w:val="56"/>
        </w:numPr>
        <w:tabs>
          <w:tab w:val="clear" w:pos="0"/>
          <w:tab w:val="clear" w:pos="6804"/>
        </w:tabs>
        <w:spacing w:before="240" w:after="60" w:line="276" w:lineRule="auto"/>
        <w:jc w:val="both"/>
        <w:rPr>
          <w:u w:val="single"/>
        </w:rPr>
      </w:pPr>
      <w:r w:rsidRPr="00280AC7">
        <w:rPr>
          <w:u w:val="single"/>
        </w:rPr>
        <w:t xml:space="preserve">KAKOVOSTNI PARAMETRI </w:t>
      </w:r>
      <w:r w:rsidRPr="00DD05DC">
        <w:rPr>
          <w:u w:val="single"/>
        </w:rPr>
        <w:t>TKANINE</w:t>
      </w: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194"/>
        <w:gridCol w:w="1272"/>
        <w:gridCol w:w="1253"/>
        <w:gridCol w:w="1130"/>
        <w:gridCol w:w="1284"/>
        <w:gridCol w:w="1299"/>
      </w:tblGrid>
      <w:tr w:rsidR="007C70CE" w:rsidRPr="00881C6E" w:rsidTr="0072676F">
        <w:tc>
          <w:tcPr>
            <w:tcW w:w="1819" w:type="dxa"/>
            <w:shd w:val="clear" w:color="auto" w:fill="auto"/>
          </w:tcPr>
          <w:p w:rsidR="007C70CE" w:rsidRPr="00881C6E" w:rsidRDefault="007C70CE" w:rsidP="0072676F">
            <w:pPr>
              <w:spacing w:line="276" w:lineRule="auto"/>
            </w:pPr>
            <w:r w:rsidRPr="00881C6E">
              <w:t xml:space="preserve">Kakovostni parameter </w:t>
            </w:r>
          </w:p>
        </w:tc>
        <w:tc>
          <w:tcPr>
            <w:tcW w:w="1194" w:type="dxa"/>
            <w:shd w:val="clear" w:color="auto" w:fill="auto"/>
          </w:tcPr>
          <w:p w:rsidR="007C70CE" w:rsidRPr="00881C6E" w:rsidRDefault="007C70CE" w:rsidP="0072676F">
            <w:pPr>
              <w:spacing w:line="276" w:lineRule="auto"/>
            </w:pPr>
            <w:r w:rsidRPr="00881C6E">
              <w:t>Enota</w:t>
            </w:r>
          </w:p>
        </w:tc>
        <w:tc>
          <w:tcPr>
            <w:tcW w:w="1272" w:type="dxa"/>
            <w:shd w:val="clear" w:color="auto" w:fill="auto"/>
          </w:tcPr>
          <w:p w:rsidR="007C70CE" w:rsidRPr="00881C6E" w:rsidRDefault="007C70CE" w:rsidP="0072676F">
            <w:pPr>
              <w:spacing w:line="276" w:lineRule="auto"/>
            </w:pPr>
            <w:r w:rsidRPr="00881C6E">
              <w:t>Vrednost</w:t>
            </w:r>
          </w:p>
        </w:tc>
        <w:tc>
          <w:tcPr>
            <w:tcW w:w="1253" w:type="dxa"/>
            <w:shd w:val="clear" w:color="auto" w:fill="D9D9D9"/>
          </w:tcPr>
          <w:p w:rsidR="007C70CE" w:rsidRPr="00881C6E" w:rsidRDefault="007C70CE" w:rsidP="0072676F">
            <w:pPr>
              <w:spacing w:line="276" w:lineRule="auto"/>
            </w:pPr>
            <w:r w:rsidRPr="00881C6E">
              <w:t xml:space="preserve">Vrednost </w:t>
            </w:r>
          </w:p>
          <w:p w:rsidR="007C70CE" w:rsidRPr="00881C6E" w:rsidRDefault="007C70CE" w:rsidP="0072676F">
            <w:pPr>
              <w:spacing w:line="276" w:lineRule="auto"/>
            </w:pPr>
            <w:r w:rsidRPr="00881C6E">
              <w:t>tkanine</w:t>
            </w:r>
          </w:p>
          <w:p w:rsidR="007C70CE" w:rsidRPr="00881C6E" w:rsidRDefault="007C70CE" w:rsidP="0072676F">
            <w:pPr>
              <w:spacing w:line="276" w:lineRule="auto"/>
            </w:pPr>
            <w:r w:rsidRPr="00881C6E">
              <w:t>ponudnika</w:t>
            </w:r>
          </w:p>
        </w:tc>
        <w:tc>
          <w:tcPr>
            <w:tcW w:w="1130" w:type="dxa"/>
            <w:shd w:val="clear" w:color="auto" w:fill="auto"/>
          </w:tcPr>
          <w:p w:rsidR="007C70CE" w:rsidRPr="00881C6E" w:rsidRDefault="007C70CE" w:rsidP="0072676F">
            <w:pPr>
              <w:spacing w:line="276" w:lineRule="auto"/>
            </w:pPr>
            <w:r w:rsidRPr="00881C6E">
              <w:t>Odstopanje</w:t>
            </w:r>
          </w:p>
        </w:tc>
        <w:tc>
          <w:tcPr>
            <w:tcW w:w="1284" w:type="dxa"/>
            <w:shd w:val="clear" w:color="auto" w:fill="D9D9D9"/>
          </w:tcPr>
          <w:p w:rsidR="007C70CE" w:rsidRPr="00881C6E" w:rsidRDefault="007C70CE" w:rsidP="0072676F">
            <w:pPr>
              <w:spacing w:line="276" w:lineRule="auto"/>
            </w:pPr>
            <w:r w:rsidRPr="00881C6E">
              <w:t>Odstopanje</w:t>
            </w:r>
          </w:p>
          <w:p w:rsidR="007C70CE" w:rsidRPr="00881C6E" w:rsidRDefault="007C70CE" w:rsidP="0072676F">
            <w:pPr>
              <w:spacing w:line="276" w:lineRule="auto"/>
            </w:pPr>
            <w:r w:rsidRPr="00881C6E">
              <w:t>tkanine</w:t>
            </w:r>
          </w:p>
          <w:p w:rsidR="007C70CE" w:rsidRPr="00881C6E" w:rsidRDefault="007C70CE" w:rsidP="0072676F">
            <w:pPr>
              <w:spacing w:line="276" w:lineRule="auto"/>
            </w:pPr>
            <w:r w:rsidRPr="00881C6E">
              <w:t>ponudnika</w:t>
            </w:r>
          </w:p>
        </w:tc>
        <w:tc>
          <w:tcPr>
            <w:tcW w:w="1299" w:type="dxa"/>
            <w:shd w:val="clear" w:color="auto" w:fill="auto"/>
          </w:tcPr>
          <w:p w:rsidR="007C70CE" w:rsidRPr="00881C6E" w:rsidRDefault="007C70CE" w:rsidP="0072676F">
            <w:pPr>
              <w:spacing w:line="276" w:lineRule="auto"/>
            </w:pPr>
            <w:r w:rsidRPr="00881C6E">
              <w:t>Metoda</w:t>
            </w:r>
          </w:p>
          <w:p w:rsidR="007C70CE" w:rsidRPr="00881C6E" w:rsidRDefault="007C70CE" w:rsidP="0072676F">
            <w:pPr>
              <w:spacing w:line="276" w:lineRule="auto"/>
            </w:pPr>
          </w:p>
        </w:tc>
      </w:tr>
      <w:tr w:rsidR="007C70CE" w:rsidRPr="00881C6E" w:rsidTr="0072676F">
        <w:tc>
          <w:tcPr>
            <w:tcW w:w="1819" w:type="dxa"/>
            <w:shd w:val="clear" w:color="auto" w:fill="auto"/>
          </w:tcPr>
          <w:p w:rsidR="007C70CE" w:rsidRPr="00881C6E" w:rsidRDefault="007C70CE" w:rsidP="0072676F">
            <w:pPr>
              <w:spacing w:line="276" w:lineRule="auto"/>
            </w:pPr>
            <w:r w:rsidRPr="00881C6E">
              <w:t xml:space="preserve">Barva </w:t>
            </w:r>
          </w:p>
        </w:tc>
        <w:tc>
          <w:tcPr>
            <w:tcW w:w="1194" w:type="dxa"/>
            <w:shd w:val="clear" w:color="auto" w:fill="auto"/>
          </w:tcPr>
          <w:p w:rsidR="007C70CE" w:rsidRPr="00881C6E" w:rsidRDefault="007C70CE" w:rsidP="0072676F">
            <w:pPr>
              <w:spacing w:line="276" w:lineRule="auto"/>
            </w:pPr>
          </w:p>
        </w:tc>
        <w:tc>
          <w:tcPr>
            <w:tcW w:w="1272" w:type="dxa"/>
            <w:shd w:val="clear" w:color="auto" w:fill="auto"/>
          </w:tcPr>
          <w:p w:rsidR="007C70CE" w:rsidRPr="00881C6E" w:rsidRDefault="00D3003D" w:rsidP="0072676F">
            <w:pPr>
              <w:spacing w:line="276" w:lineRule="auto"/>
            </w:pPr>
            <w:r>
              <w:t>temno modra</w:t>
            </w:r>
          </w:p>
        </w:tc>
        <w:tc>
          <w:tcPr>
            <w:tcW w:w="1253" w:type="dxa"/>
            <w:shd w:val="clear" w:color="auto" w:fill="D9D9D9"/>
          </w:tcPr>
          <w:p w:rsidR="007C70CE" w:rsidRPr="00881C6E" w:rsidRDefault="007C70CE" w:rsidP="0072676F">
            <w:pPr>
              <w:spacing w:line="276" w:lineRule="auto"/>
            </w:pPr>
          </w:p>
        </w:tc>
        <w:tc>
          <w:tcPr>
            <w:tcW w:w="1130" w:type="dxa"/>
            <w:shd w:val="clear" w:color="auto" w:fill="auto"/>
          </w:tcPr>
          <w:p w:rsidR="007C70CE" w:rsidRPr="00881C6E" w:rsidRDefault="007C70CE" w:rsidP="0072676F">
            <w:pPr>
              <w:spacing w:line="276" w:lineRule="auto"/>
            </w:pPr>
          </w:p>
        </w:tc>
        <w:tc>
          <w:tcPr>
            <w:tcW w:w="1284" w:type="dxa"/>
            <w:shd w:val="clear" w:color="auto" w:fill="D9D9D9"/>
          </w:tcPr>
          <w:p w:rsidR="007C70CE" w:rsidRPr="00881C6E" w:rsidRDefault="007C70CE" w:rsidP="0072676F">
            <w:pPr>
              <w:spacing w:line="276" w:lineRule="auto"/>
            </w:pPr>
          </w:p>
        </w:tc>
        <w:tc>
          <w:tcPr>
            <w:tcW w:w="1299" w:type="dxa"/>
            <w:shd w:val="clear" w:color="auto" w:fill="auto"/>
          </w:tcPr>
          <w:p w:rsidR="007C70CE" w:rsidRPr="00881C6E" w:rsidRDefault="007C70CE" w:rsidP="0072676F">
            <w:pPr>
              <w:spacing w:line="276" w:lineRule="auto"/>
            </w:pPr>
          </w:p>
        </w:tc>
      </w:tr>
      <w:tr w:rsidR="007C70CE" w:rsidRPr="00881C6E" w:rsidTr="0072676F">
        <w:tc>
          <w:tcPr>
            <w:tcW w:w="1819" w:type="dxa"/>
            <w:shd w:val="clear" w:color="auto" w:fill="auto"/>
          </w:tcPr>
          <w:p w:rsidR="007C70CE" w:rsidRPr="00881C6E" w:rsidRDefault="007C70CE" w:rsidP="0072676F">
            <w:pPr>
              <w:spacing w:line="276" w:lineRule="auto"/>
            </w:pPr>
            <w:r w:rsidRPr="00881C6E">
              <w:t>Surovinska sestava</w:t>
            </w:r>
          </w:p>
        </w:tc>
        <w:tc>
          <w:tcPr>
            <w:tcW w:w="1194" w:type="dxa"/>
            <w:shd w:val="clear" w:color="auto" w:fill="auto"/>
          </w:tcPr>
          <w:p w:rsidR="007C70CE" w:rsidRPr="00881C6E" w:rsidRDefault="007C70CE" w:rsidP="0072676F">
            <w:pPr>
              <w:spacing w:line="276" w:lineRule="auto"/>
            </w:pPr>
            <w:r w:rsidRPr="00881C6E">
              <w:t>%</w:t>
            </w:r>
          </w:p>
        </w:tc>
        <w:tc>
          <w:tcPr>
            <w:tcW w:w="1272" w:type="dxa"/>
            <w:shd w:val="clear" w:color="auto" w:fill="auto"/>
          </w:tcPr>
          <w:p w:rsidR="007C70CE" w:rsidRPr="00881C6E" w:rsidRDefault="007C70CE" w:rsidP="0072676F">
            <w:pPr>
              <w:spacing w:line="276" w:lineRule="auto"/>
            </w:pPr>
            <w:r w:rsidRPr="00881C6E">
              <w:t>43% volna</w:t>
            </w:r>
          </w:p>
          <w:p w:rsidR="007C70CE" w:rsidRPr="00881C6E" w:rsidRDefault="007C70CE" w:rsidP="0072676F">
            <w:pPr>
              <w:spacing w:line="276" w:lineRule="auto"/>
            </w:pPr>
            <w:r w:rsidRPr="00881C6E">
              <w:t>53%poliester</w:t>
            </w:r>
          </w:p>
          <w:p w:rsidR="007C70CE" w:rsidRPr="00881C6E" w:rsidRDefault="007C70CE" w:rsidP="0072676F">
            <w:pPr>
              <w:spacing w:line="276" w:lineRule="auto"/>
            </w:pPr>
            <w:r w:rsidRPr="00881C6E">
              <w:t>4% elastan</w:t>
            </w:r>
          </w:p>
        </w:tc>
        <w:tc>
          <w:tcPr>
            <w:tcW w:w="1253" w:type="dxa"/>
            <w:shd w:val="clear" w:color="auto" w:fill="D9D9D9"/>
          </w:tcPr>
          <w:p w:rsidR="007C70CE" w:rsidRPr="00881C6E" w:rsidRDefault="007C70CE" w:rsidP="0072676F">
            <w:pPr>
              <w:spacing w:line="276" w:lineRule="auto"/>
              <w:rPr>
                <w:lang w:eastAsia="sl-SI"/>
              </w:rPr>
            </w:pPr>
          </w:p>
        </w:tc>
        <w:tc>
          <w:tcPr>
            <w:tcW w:w="1130" w:type="dxa"/>
            <w:shd w:val="clear" w:color="auto" w:fill="auto"/>
          </w:tcPr>
          <w:p w:rsidR="007C70CE" w:rsidRPr="00881C6E" w:rsidRDefault="007C70CE" w:rsidP="0072676F">
            <w:pPr>
              <w:spacing w:line="276" w:lineRule="auto"/>
            </w:pPr>
            <w:r w:rsidRPr="00881C6E">
              <w:rPr>
                <w:lang w:eastAsia="sl-SI"/>
              </w:rPr>
              <w:t>±</w:t>
            </w:r>
            <w:r w:rsidRPr="00881C6E">
              <w:t xml:space="preserve"> 5 %</w:t>
            </w:r>
          </w:p>
        </w:tc>
        <w:tc>
          <w:tcPr>
            <w:tcW w:w="1284" w:type="dxa"/>
            <w:shd w:val="clear" w:color="auto" w:fill="D9D9D9"/>
          </w:tcPr>
          <w:p w:rsidR="007C70CE" w:rsidRPr="00881C6E" w:rsidRDefault="007C70CE" w:rsidP="0072676F">
            <w:pPr>
              <w:spacing w:line="276" w:lineRule="auto"/>
            </w:pPr>
          </w:p>
        </w:tc>
        <w:tc>
          <w:tcPr>
            <w:tcW w:w="1299" w:type="dxa"/>
            <w:shd w:val="clear" w:color="auto" w:fill="auto"/>
          </w:tcPr>
          <w:p w:rsidR="007C70CE" w:rsidRPr="00881C6E" w:rsidRDefault="007C70CE" w:rsidP="0072676F">
            <w:pPr>
              <w:spacing w:line="276" w:lineRule="auto"/>
            </w:pPr>
            <w:r w:rsidRPr="00881C6E">
              <w:t>ISO 1833</w:t>
            </w:r>
          </w:p>
        </w:tc>
      </w:tr>
      <w:tr w:rsidR="007C70CE" w:rsidRPr="00881C6E" w:rsidTr="0072676F">
        <w:tc>
          <w:tcPr>
            <w:tcW w:w="1819" w:type="dxa"/>
            <w:shd w:val="clear" w:color="auto" w:fill="auto"/>
          </w:tcPr>
          <w:p w:rsidR="007C70CE" w:rsidRPr="00881C6E" w:rsidRDefault="007C70CE" w:rsidP="0072676F">
            <w:pPr>
              <w:spacing w:line="276" w:lineRule="auto"/>
            </w:pPr>
            <w:r w:rsidRPr="00881C6E">
              <w:t>Površinska masa</w:t>
            </w:r>
          </w:p>
        </w:tc>
        <w:tc>
          <w:tcPr>
            <w:tcW w:w="1194" w:type="dxa"/>
            <w:shd w:val="clear" w:color="auto" w:fill="auto"/>
          </w:tcPr>
          <w:p w:rsidR="007C70CE" w:rsidRPr="00881C6E" w:rsidRDefault="007C70CE" w:rsidP="0072676F">
            <w:pPr>
              <w:spacing w:line="276" w:lineRule="auto"/>
            </w:pPr>
            <w:r w:rsidRPr="00881C6E">
              <w:t>g/m2</w:t>
            </w:r>
          </w:p>
        </w:tc>
        <w:tc>
          <w:tcPr>
            <w:tcW w:w="1272" w:type="dxa"/>
            <w:shd w:val="clear" w:color="auto" w:fill="auto"/>
          </w:tcPr>
          <w:p w:rsidR="007C70CE" w:rsidRPr="00881C6E" w:rsidRDefault="007C70CE" w:rsidP="0072676F">
            <w:pPr>
              <w:spacing w:line="276" w:lineRule="auto"/>
            </w:pPr>
            <w:r w:rsidRPr="00881C6E">
              <w:t>232</w:t>
            </w:r>
          </w:p>
        </w:tc>
        <w:tc>
          <w:tcPr>
            <w:tcW w:w="1253" w:type="dxa"/>
            <w:shd w:val="clear" w:color="auto" w:fill="D9D9D9"/>
          </w:tcPr>
          <w:p w:rsidR="007C70CE" w:rsidRPr="00881C6E" w:rsidRDefault="007C70CE" w:rsidP="0072676F">
            <w:pPr>
              <w:spacing w:line="276" w:lineRule="auto"/>
              <w:rPr>
                <w:lang w:eastAsia="sl-SI"/>
              </w:rPr>
            </w:pPr>
          </w:p>
        </w:tc>
        <w:tc>
          <w:tcPr>
            <w:tcW w:w="1130" w:type="dxa"/>
            <w:shd w:val="clear" w:color="auto" w:fill="auto"/>
          </w:tcPr>
          <w:p w:rsidR="007C70CE" w:rsidRPr="00881C6E" w:rsidRDefault="007C70CE" w:rsidP="0072676F">
            <w:pPr>
              <w:spacing w:line="276" w:lineRule="auto"/>
            </w:pPr>
            <w:r w:rsidRPr="00881C6E">
              <w:rPr>
                <w:lang w:eastAsia="sl-SI"/>
              </w:rPr>
              <w:t>±</w:t>
            </w:r>
            <w:r w:rsidRPr="00881C6E">
              <w:t xml:space="preserve"> 5 %</w:t>
            </w:r>
          </w:p>
        </w:tc>
        <w:tc>
          <w:tcPr>
            <w:tcW w:w="1284" w:type="dxa"/>
            <w:shd w:val="clear" w:color="auto" w:fill="D9D9D9"/>
          </w:tcPr>
          <w:p w:rsidR="007C70CE" w:rsidRPr="00881C6E" w:rsidRDefault="007C70CE" w:rsidP="0072676F">
            <w:pPr>
              <w:spacing w:line="276" w:lineRule="auto"/>
            </w:pPr>
          </w:p>
        </w:tc>
        <w:tc>
          <w:tcPr>
            <w:tcW w:w="1299" w:type="dxa"/>
            <w:shd w:val="clear" w:color="auto" w:fill="auto"/>
          </w:tcPr>
          <w:p w:rsidR="007C70CE" w:rsidRPr="00881C6E" w:rsidRDefault="007C70CE" w:rsidP="0072676F">
            <w:pPr>
              <w:spacing w:line="276" w:lineRule="auto"/>
            </w:pPr>
            <w:r w:rsidRPr="00881C6E">
              <w:t>ISO 3801</w:t>
            </w:r>
          </w:p>
        </w:tc>
      </w:tr>
      <w:tr w:rsidR="007C70CE" w:rsidRPr="00881C6E" w:rsidTr="0072676F">
        <w:tc>
          <w:tcPr>
            <w:tcW w:w="1819" w:type="dxa"/>
            <w:shd w:val="clear" w:color="auto" w:fill="auto"/>
          </w:tcPr>
          <w:p w:rsidR="007C70CE" w:rsidRPr="00881C6E" w:rsidRDefault="007C70CE" w:rsidP="0072676F">
            <w:pPr>
              <w:spacing w:line="276" w:lineRule="auto"/>
              <w:rPr>
                <w:rFonts w:ascii="Calibri" w:hAnsi="Calibri" w:cs="Tahoma"/>
                <w:b/>
                <w:noProof/>
              </w:rPr>
            </w:pPr>
            <w:r w:rsidRPr="00881C6E">
              <w:rPr>
                <w:rFonts w:ascii="Calibri" w:hAnsi="Calibri" w:cs="Tahoma"/>
                <w:b/>
                <w:noProof/>
              </w:rPr>
              <w:t>Pretržna sila trakastega preskušanca</w:t>
            </w:r>
          </w:p>
          <w:p w:rsidR="007C70CE" w:rsidRPr="00881C6E" w:rsidRDefault="007C70CE" w:rsidP="0072676F">
            <w:pPr>
              <w:numPr>
                <w:ilvl w:val="0"/>
                <w:numId w:val="8"/>
              </w:numPr>
              <w:suppressAutoHyphens w:val="0"/>
              <w:spacing w:line="276" w:lineRule="auto"/>
              <w:contextualSpacing/>
              <w:rPr>
                <w:noProof/>
              </w:rPr>
            </w:pPr>
            <w:r w:rsidRPr="00881C6E">
              <w:rPr>
                <w:noProof/>
              </w:rPr>
              <w:t>Osnova</w:t>
            </w:r>
          </w:p>
          <w:p w:rsidR="007C70CE" w:rsidRPr="00881C6E" w:rsidRDefault="007C70CE" w:rsidP="0072676F">
            <w:pPr>
              <w:numPr>
                <w:ilvl w:val="0"/>
                <w:numId w:val="8"/>
              </w:numPr>
              <w:suppressAutoHyphens w:val="0"/>
              <w:spacing w:line="276" w:lineRule="auto"/>
              <w:contextualSpacing/>
              <w:rPr>
                <w:rFonts w:ascii="Calibri" w:hAnsi="Calibri" w:cs="Tahoma"/>
                <w:noProof/>
              </w:rPr>
            </w:pPr>
            <w:r w:rsidRPr="00881C6E">
              <w:rPr>
                <w:noProof/>
              </w:rPr>
              <w:t>Votek</w:t>
            </w:r>
          </w:p>
        </w:tc>
        <w:tc>
          <w:tcPr>
            <w:tcW w:w="1194" w:type="dxa"/>
            <w:shd w:val="clear" w:color="auto" w:fill="auto"/>
          </w:tcPr>
          <w:p w:rsidR="007C70CE" w:rsidRPr="00881C6E" w:rsidRDefault="007C70CE" w:rsidP="0072676F">
            <w:pPr>
              <w:spacing w:line="276" w:lineRule="auto"/>
              <w:rPr>
                <w:rFonts w:ascii="Calibri" w:hAnsi="Calibri" w:cs="Tahoma"/>
                <w:noProof/>
              </w:rPr>
            </w:pPr>
            <w:r w:rsidRPr="00881C6E">
              <w:rPr>
                <w:rFonts w:ascii="Calibri" w:hAnsi="Calibri" w:cs="Tahoma"/>
                <w:noProof/>
              </w:rPr>
              <w:t>N/5 cm</w:t>
            </w:r>
          </w:p>
        </w:tc>
        <w:tc>
          <w:tcPr>
            <w:tcW w:w="1272" w:type="dxa"/>
            <w:shd w:val="clear" w:color="auto" w:fill="auto"/>
          </w:tcPr>
          <w:p w:rsidR="007C70CE" w:rsidRPr="00881C6E" w:rsidRDefault="007C70CE" w:rsidP="0072676F">
            <w:pPr>
              <w:spacing w:line="276" w:lineRule="auto"/>
              <w:rPr>
                <w:rFonts w:ascii="Calibri" w:hAnsi="Calibri" w:cs="Tahoma"/>
                <w:noProof/>
              </w:rPr>
            </w:pPr>
          </w:p>
          <w:p w:rsidR="007C70CE" w:rsidRPr="00881C6E" w:rsidRDefault="007C70CE" w:rsidP="0072676F">
            <w:pPr>
              <w:spacing w:line="276" w:lineRule="auto"/>
              <w:rPr>
                <w:rFonts w:ascii="Calibri" w:hAnsi="Calibri" w:cs="Tahoma"/>
                <w:noProof/>
              </w:rPr>
            </w:pPr>
          </w:p>
          <w:p w:rsidR="007C70CE" w:rsidRPr="00881C6E" w:rsidRDefault="007C70CE" w:rsidP="0072676F">
            <w:pPr>
              <w:spacing w:line="276" w:lineRule="auto"/>
              <w:rPr>
                <w:rFonts w:ascii="Calibri" w:hAnsi="Calibri" w:cs="Tahoma"/>
                <w:noProof/>
              </w:rPr>
            </w:pPr>
          </w:p>
          <w:p w:rsidR="007C70CE" w:rsidRPr="00881C6E" w:rsidRDefault="007C70CE" w:rsidP="0072676F">
            <w:pPr>
              <w:spacing w:line="276" w:lineRule="auto"/>
              <w:rPr>
                <w:rFonts w:ascii="Calibri" w:hAnsi="Calibri" w:cs="Tahoma"/>
                <w:noProof/>
              </w:rPr>
            </w:pPr>
            <w:r w:rsidRPr="00881C6E">
              <w:rPr>
                <w:rFonts w:ascii="Calibri" w:hAnsi="Calibri" w:cs="Tahoma"/>
                <w:noProof/>
                <w:u w:val="single"/>
                <w:lang w:val="de-DE"/>
              </w:rPr>
              <w:t>&gt;</w:t>
            </w:r>
            <w:r w:rsidRPr="00881C6E">
              <w:rPr>
                <w:rFonts w:ascii="Calibri" w:hAnsi="Calibri" w:cs="Tahoma"/>
                <w:noProof/>
              </w:rPr>
              <w:t xml:space="preserve"> 570</w:t>
            </w:r>
          </w:p>
          <w:p w:rsidR="007C70CE" w:rsidRPr="00881C6E" w:rsidRDefault="007C70CE" w:rsidP="0072676F">
            <w:pPr>
              <w:spacing w:line="276" w:lineRule="auto"/>
              <w:rPr>
                <w:rFonts w:ascii="Calibri" w:hAnsi="Calibri" w:cs="Tahoma"/>
                <w:noProof/>
              </w:rPr>
            </w:pPr>
            <w:r w:rsidRPr="00881C6E">
              <w:rPr>
                <w:rFonts w:ascii="Calibri" w:hAnsi="Calibri" w:cs="Tahoma"/>
                <w:noProof/>
                <w:u w:val="single"/>
                <w:lang w:val="de-DE"/>
              </w:rPr>
              <w:t>&gt;</w:t>
            </w:r>
            <w:r w:rsidRPr="00881C6E">
              <w:rPr>
                <w:rFonts w:ascii="Calibri" w:hAnsi="Calibri" w:cs="Tahoma"/>
                <w:noProof/>
              </w:rPr>
              <w:t xml:space="preserve"> 350 </w:t>
            </w:r>
          </w:p>
        </w:tc>
        <w:tc>
          <w:tcPr>
            <w:tcW w:w="1253" w:type="dxa"/>
            <w:shd w:val="clear" w:color="auto" w:fill="D9D9D9"/>
          </w:tcPr>
          <w:p w:rsidR="007C70CE" w:rsidRPr="00881C6E" w:rsidRDefault="007C70CE" w:rsidP="0072676F">
            <w:pPr>
              <w:spacing w:line="276" w:lineRule="auto"/>
              <w:rPr>
                <w:rFonts w:ascii="Calibri" w:hAnsi="Calibri" w:cs="Tahoma"/>
                <w:noProof/>
              </w:rPr>
            </w:pPr>
          </w:p>
        </w:tc>
        <w:tc>
          <w:tcPr>
            <w:tcW w:w="1130" w:type="dxa"/>
            <w:shd w:val="clear" w:color="auto" w:fill="auto"/>
          </w:tcPr>
          <w:p w:rsidR="007C70CE" w:rsidRPr="00881C6E" w:rsidRDefault="007C70CE" w:rsidP="0072676F">
            <w:pPr>
              <w:spacing w:line="276" w:lineRule="auto"/>
              <w:rPr>
                <w:lang w:eastAsia="sl-SI"/>
              </w:rPr>
            </w:pPr>
          </w:p>
        </w:tc>
        <w:tc>
          <w:tcPr>
            <w:tcW w:w="1284" w:type="dxa"/>
            <w:shd w:val="clear" w:color="auto" w:fill="D9D9D9"/>
          </w:tcPr>
          <w:p w:rsidR="007C70CE" w:rsidRPr="00881C6E" w:rsidRDefault="007C70CE" w:rsidP="0072676F">
            <w:pPr>
              <w:spacing w:line="276" w:lineRule="auto"/>
            </w:pPr>
          </w:p>
        </w:tc>
        <w:tc>
          <w:tcPr>
            <w:tcW w:w="1299" w:type="dxa"/>
            <w:shd w:val="clear" w:color="auto" w:fill="auto"/>
          </w:tcPr>
          <w:p w:rsidR="007C70CE" w:rsidRPr="00881C6E" w:rsidRDefault="007C70CE" w:rsidP="0072676F">
            <w:pPr>
              <w:spacing w:line="276" w:lineRule="auto"/>
              <w:rPr>
                <w:rFonts w:ascii="Calibri" w:hAnsi="Calibri" w:cs="Tahoma"/>
                <w:noProof/>
              </w:rPr>
            </w:pPr>
            <w:r w:rsidRPr="00881C6E">
              <w:rPr>
                <w:rFonts w:ascii="Calibri" w:hAnsi="Calibri" w:cs="Tahoma"/>
                <w:noProof/>
              </w:rPr>
              <w:t>SIST EN ISO 13934-1</w:t>
            </w:r>
          </w:p>
          <w:p w:rsidR="007C70CE" w:rsidRPr="00881C6E" w:rsidRDefault="007C70CE" w:rsidP="0072676F">
            <w:pPr>
              <w:spacing w:line="276" w:lineRule="auto"/>
            </w:pPr>
          </w:p>
        </w:tc>
      </w:tr>
      <w:tr w:rsidR="007C70CE" w:rsidRPr="00881C6E" w:rsidTr="0072676F">
        <w:tc>
          <w:tcPr>
            <w:tcW w:w="1819" w:type="dxa"/>
            <w:shd w:val="clear" w:color="auto" w:fill="auto"/>
          </w:tcPr>
          <w:p w:rsidR="007C70CE" w:rsidRPr="00881C6E" w:rsidRDefault="007C70CE" w:rsidP="0072676F">
            <w:pPr>
              <w:spacing w:line="276" w:lineRule="auto"/>
              <w:rPr>
                <w:rFonts w:ascii="Calibri" w:hAnsi="Calibri" w:cs="Tahoma"/>
                <w:b/>
                <w:noProof/>
              </w:rPr>
            </w:pPr>
            <w:r w:rsidRPr="00881C6E">
              <w:rPr>
                <w:rFonts w:ascii="Calibri" w:hAnsi="Calibri" w:cs="Tahoma"/>
                <w:b/>
                <w:noProof/>
              </w:rPr>
              <w:t>Nagnjenje tekstilij k pilingu</w:t>
            </w:r>
          </w:p>
        </w:tc>
        <w:tc>
          <w:tcPr>
            <w:tcW w:w="1194" w:type="dxa"/>
            <w:shd w:val="clear" w:color="auto" w:fill="auto"/>
          </w:tcPr>
          <w:p w:rsidR="007C70CE" w:rsidRPr="00881C6E" w:rsidRDefault="007C70CE" w:rsidP="0072676F">
            <w:pPr>
              <w:spacing w:line="276" w:lineRule="auto"/>
              <w:rPr>
                <w:rFonts w:ascii="Calibri" w:hAnsi="Calibri" w:cs="Tahoma"/>
                <w:noProof/>
              </w:rPr>
            </w:pPr>
            <w:r w:rsidRPr="00881C6E">
              <w:rPr>
                <w:rFonts w:ascii="Calibri" w:hAnsi="Calibri" w:cs="Tahoma"/>
                <w:noProof/>
              </w:rPr>
              <w:t>ocena</w:t>
            </w:r>
          </w:p>
        </w:tc>
        <w:tc>
          <w:tcPr>
            <w:tcW w:w="1272" w:type="dxa"/>
            <w:shd w:val="clear" w:color="auto" w:fill="auto"/>
          </w:tcPr>
          <w:p w:rsidR="007C70CE" w:rsidRPr="00881C6E" w:rsidRDefault="007C70CE" w:rsidP="0072676F">
            <w:pPr>
              <w:spacing w:line="276" w:lineRule="auto"/>
              <w:rPr>
                <w:rFonts w:ascii="Calibri" w:hAnsi="Calibri" w:cs="Tahoma"/>
                <w:noProof/>
              </w:rPr>
            </w:pPr>
            <w:r w:rsidRPr="00881C6E">
              <w:rPr>
                <w:rFonts w:ascii="Calibri" w:hAnsi="Calibri" w:cs="Tahoma"/>
                <w:noProof/>
              </w:rPr>
              <w:t>3-4</w:t>
            </w:r>
          </w:p>
        </w:tc>
        <w:tc>
          <w:tcPr>
            <w:tcW w:w="1253" w:type="dxa"/>
            <w:shd w:val="clear" w:color="auto" w:fill="D9D9D9"/>
          </w:tcPr>
          <w:p w:rsidR="007C70CE" w:rsidRPr="00881C6E" w:rsidRDefault="007C70CE" w:rsidP="0072676F">
            <w:pPr>
              <w:spacing w:line="276" w:lineRule="auto"/>
              <w:rPr>
                <w:rFonts w:ascii="Calibri" w:hAnsi="Calibri" w:cs="Tahoma"/>
                <w:noProof/>
              </w:rPr>
            </w:pPr>
          </w:p>
        </w:tc>
        <w:tc>
          <w:tcPr>
            <w:tcW w:w="1130" w:type="dxa"/>
            <w:shd w:val="clear" w:color="auto" w:fill="auto"/>
          </w:tcPr>
          <w:p w:rsidR="007C70CE" w:rsidRPr="00881C6E" w:rsidRDefault="007C70CE" w:rsidP="0072676F">
            <w:pPr>
              <w:spacing w:line="276" w:lineRule="auto"/>
              <w:rPr>
                <w:lang w:eastAsia="sl-SI"/>
              </w:rPr>
            </w:pPr>
          </w:p>
        </w:tc>
        <w:tc>
          <w:tcPr>
            <w:tcW w:w="1284" w:type="dxa"/>
            <w:shd w:val="clear" w:color="auto" w:fill="D9D9D9"/>
          </w:tcPr>
          <w:p w:rsidR="007C70CE" w:rsidRPr="00881C6E" w:rsidRDefault="007C70CE" w:rsidP="0072676F">
            <w:pPr>
              <w:spacing w:line="276" w:lineRule="auto"/>
            </w:pPr>
          </w:p>
        </w:tc>
        <w:tc>
          <w:tcPr>
            <w:tcW w:w="1299" w:type="dxa"/>
            <w:shd w:val="clear" w:color="auto" w:fill="auto"/>
          </w:tcPr>
          <w:p w:rsidR="007C70CE" w:rsidRPr="00881C6E" w:rsidRDefault="007C70CE" w:rsidP="0072676F">
            <w:pPr>
              <w:spacing w:line="276" w:lineRule="auto"/>
              <w:rPr>
                <w:rFonts w:ascii="Calibri" w:hAnsi="Calibri" w:cs="Tahoma"/>
                <w:noProof/>
              </w:rPr>
            </w:pPr>
            <w:r w:rsidRPr="00881C6E">
              <w:rPr>
                <w:rFonts w:ascii="Calibri" w:hAnsi="Calibri" w:cs="Tahoma"/>
                <w:noProof/>
              </w:rPr>
              <w:t>SIST EN ISO 12945-2</w:t>
            </w:r>
          </w:p>
        </w:tc>
      </w:tr>
      <w:tr w:rsidR="007C70CE" w:rsidRPr="00881C6E" w:rsidTr="0072676F">
        <w:tc>
          <w:tcPr>
            <w:tcW w:w="1819" w:type="dxa"/>
            <w:shd w:val="clear" w:color="auto" w:fill="auto"/>
          </w:tcPr>
          <w:p w:rsidR="007C70CE" w:rsidRPr="00881C6E" w:rsidRDefault="007C70CE" w:rsidP="0072676F">
            <w:pPr>
              <w:suppressAutoHyphens w:val="0"/>
              <w:autoSpaceDE w:val="0"/>
              <w:autoSpaceDN w:val="0"/>
              <w:adjustRightInd w:val="0"/>
              <w:spacing w:line="276" w:lineRule="auto"/>
              <w:rPr>
                <w:rFonts w:eastAsia="Calibri"/>
                <w:bCs/>
                <w:lang w:eastAsia="en-US"/>
              </w:rPr>
            </w:pPr>
            <w:r w:rsidRPr="00881C6E">
              <w:rPr>
                <w:rFonts w:eastAsia="Calibri"/>
                <w:bCs/>
                <w:lang w:eastAsia="en-US"/>
              </w:rPr>
              <w:t>Določanje dimenzijskih</w:t>
            </w:r>
          </w:p>
          <w:p w:rsidR="007C70CE" w:rsidRPr="00881C6E" w:rsidRDefault="007C70CE" w:rsidP="0072676F">
            <w:pPr>
              <w:suppressAutoHyphens w:val="0"/>
              <w:autoSpaceDE w:val="0"/>
              <w:autoSpaceDN w:val="0"/>
              <w:adjustRightInd w:val="0"/>
              <w:spacing w:line="276" w:lineRule="auto"/>
              <w:rPr>
                <w:rFonts w:eastAsia="Calibri"/>
                <w:bCs/>
                <w:lang w:eastAsia="en-US"/>
              </w:rPr>
            </w:pPr>
            <w:r w:rsidRPr="00881C6E">
              <w:rPr>
                <w:rFonts w:eastAsia="Calibri"/>
                <w:bCs/>
                <w:lang w:eastAsia="en-US"/>
              </w:rPr>
              <w:t>sprememb ploskih</w:t>
            </w:r>
          </w:p>
          <w:p w:rsidR="007C70CE" w:rsidRPr="00881C6E" w:rsidRDefault="007C70CE" w:rsidP="0072676F">
            <w:pPr>
              <w:suppressAutoHyphens w:val="0"/>
              <w:autoSpaceDE w:val="0"/>
              <w:autoSpaceDN w:val="0"/>
              <w:adjustRightInd w:val="0"/>
              <w:spacing w:line="276" w:lineRule="auto"/>
              <w:rPr>
                <w:rFonts w:eastAsia="Calibri"/>
                <w:bCs/>
                <w:lang w:eastAsia="en-US"/>
              </w:rPr>
            </w:pPr>
            <w:r w:rsidRPr="00881C6E">
              <w:rPr>
                <w:rFonts w:eastAsia="Calibri"/>
                <w:bCs/>
                <w:lang w:eastAsia="en-US"/>
              </w:rPr>
              <w:t>tekstilij pri pranju in</w:t>
            </w:r>
          </w:p>
          <w:p w:rsidR="007C70CE" w:rsidRPr="00881C6E" w:rsidRDefault="007C70CE" w:rsidP="0072676F">
            <w:pPr>
              <w:suppressAutoHyphens w:val="0"/>
              <w:autoSpaceDE w:val="0"/>
              <w:autoSpaceDN w:val="0"/>
              <w:adjustRightInd w:val="0"/>
              <w:spacing w:line="276" w:lineRule="auto"/>
              <w:rPr>
                <w:rFonts w:eastAsia="Calibri"/>
                <w:bCs/>
                <w:lang w:eastAsia="en-US"/>
              </w:rPr>
            </w:pPr>
            <w:r w:rsidRPr="00881C6E">
              <w:rPr>
                <w:rFonts w:eastAsia="Calibri"/>
                <w:bCs/>
                <w:lang w:eastAsia="en-US"/>
              </w:rPr>
              <w:t xml:space="preserve">sušenju pri </w:t>
            </w:r>
            <w:r w:rsidRPr="00881C6E">
              <w:rPr>
                <w:noProof/>
              </w:rPr>
              <w:t>40</w:t>
            </w:r>
            <w:r w:rsidRPr="00881C6E">
              <w:rPr>
                <w:noProof/>
                <w:vertAlign w:val="superscript"/>
              </w:rPr>
              <w:t>0</w:t>
            </w:r>
            <w:r w:rsidRPr="00881C6E">
              <w:rPr>
                <w:noProof/>
              </w:rPr>
              <w:t>C:</w:t>
            </w:r>
          </w:p>
          <w:p w:rsidR="007C70CE" w:rsidRPr="00881C6E" w:rsidRDefault="007C70CE" w:rsidP="0072676F">
            <w:pPr>
              <w:spacing w:line="276" w:lineRule="auto"/>
            </w:pPr>
            <w:r w:rsidRPr="00881C6E">
              <w:lastRenderedPageBreak/>
              <w:t>- po dolžini</w:t>
            </w:r>
          </w:p>
          <w:p w:rsidR="007C70CE" w:rsidRPr="00881C6E" w:rsidRDefault="007C70CE" w:rsidP="0072676F">
            <w:pPr>
              <w:spacing w:line="276" w:lineRule="auto"/>
            </w:pPr>
            <w:r w:rsidRPr="00881C6E">
              <w:t>- po širini</w:t>
            </w:r>
          </w:p>
        </w:tc>
        <w:tc>
          <w:tcPr>
            <w:tcW w:w="1194" w:type="dxa"/>
            <w:shd w:val="clear" w:color="auto" w:fill="auto"/>
          </w:tcPr>
          <w:p w:rsidR="007C70CE" w:rsidRPr="00881C6E" w:rsidRDefault="007C70CE" w:rsidP="0072676F">
            <w:pPr>
              <w:spacing w:line="276" w:lineRule="auto"/>
            </w:pPr>
            <w:r w:rsidRPr="00881C6E">
              <w:lastRenderedPageBreak/>
              <w:t>%</w:t>
            </w:r>
          </w:p>
        </w:tc>
        <w:tc>
          <w:tcPr>
            <w:tcW w:w="1272" w:type="dxa"/>
            <w:shd w:val="clear" w:color="auto" w:fill="auto"/>
          </w:tcPr>
          <w:p w:rsidR="007C70CE" w:rsidRPr="00881C6E" w:rsidRDefault="007C70CE" w:rsidP="0072676F">
            <w:pPr>
              <w:spacing w:line="276" w:lineRule="auto"/>
              <w:rPr>
                <w:noProof/>
                <w:lang w:val="de-DE"/>
              </w:rPr>
            </w:pPr>
          </w:p>
          <w:p w:rsidR="007C70CE" w:rsidRPr="00881C6E" w:rsidRDefault="007C70CE" w:rsidP="0072676F">
            <w:pPr>
              <w:spacing w:line="276" w:lineRule="auto"/>
              <w:rPr>
                <w:noProof/>
                <w:lang w:val="de-DE"/>
              </w:rPr>
            </w:pPr>
          </w:p>
          <w:p w:rsidR="007C70CE" w:rsidRPr="00881C6E" w:rsidRDefault="007C70CE" w:rsidP="0072676F">
            <w:pPr>
              <w:spacing w:line="276" w:lineRule="auto"/>
              <w:rPr>
                <w:noProof/>
                <w:lang w:val="de-DE"/>
              </w:rPr>
            </w:pPr>
          </w:p>
          <w:p w:rsidR="007C70CE" w:rsidRPr="00881C6E" w:rsidRDefault="007C70CE" w:rsidP="0072676F">
            <w:pPr>
              <w:spacing w:line="276" w:lineRule="auto"/>
              <w:rPr>
                <w:noProof/>
                <w:lang w:val="de-DE"/>
              </w:rPr>
            </w:pPr>
          </w:p>
          <w:p w:rsidR="007C70CE" w:rsidRPr="00881C6E" w:rsidRDefault="007C70CE" w:rsidP="0072676F">
            <w:pPr>
              <w:spacing w:line="276" w:lineRule="auto"/>
              <w:rPr>
                <w:noProof/>
                <w:lang w:val="de-DE"/>
              </w:rPr>
            </w:pPr>
          </w:p>
          <w:p w:rsidR="007C70CE" w:rsidRPr="00881C6E" w:rsidRDefault="007C70CE" w:rsidP="0072676F">
            <w:pPr>
              <w:spacing w:line="276" w:lineRule="auto"/>
              <w:rPr>
                <w:noProof/>
                <w:lang w:val="de-DE"/>
              </w:rPr>
            </w:pPr>
            <w:r w:rsidRPr="00881C6E">
              <w:rPr>
                <w:noProof/>
                <w:lang w:val="de-DE"/>
              </w:rPr>
              <w:t>do 3</w:t>
            </w:r>
          </w:p>
          <w:p w:rsidR="007C70CE" w:rsidRPr="00881C6E" w:rsidRDefault="007C70CE" w:rsidP="0072676F">
            <w:pPr>
              <w:spacing w:line="276" w:lineRule="auto"/>
            </w:pPr>
            <w:r w:rsidRPr="00881C6E">
              <w:rPr>
                <w:noProof/>
                <w:lang w:val="de-DE"/>
              </w:rPr>
              <w:lastRenderedPageBreak/>
              <w:t>do 3</w:t>
            </w:r>
          </w:p>
        </w:tc>
        <w:tc>
          <w:tcPr>
            <w:tcW w:w="1253" w:type="dxa"/>
            <w:shd w:val="clear" w:color="auto" w:fill="D9D9D9"/>
          </w:tcPr>
          <w:p w:rsidR="007C70CE" w:rsidRPr="00881C6E" w:rsidRDefault="007C70CE" w:rsidP="0072676F">
            <w:pPr>
              <w:spacing w:line="276" w:lineRule="auto"/>
              <w:rPr>
                <w:lang w:eastAsia="sl-SI"/>
              </w:rPr>
            </w:pPr>
          </w:p>
        </w:tc>
        <w:tc>
          <w:tcPr>
            <w:tcW w:w="1130" w:type="dxa"/>
            <w:shd w:val="clear" w:color="auto" w:fill="auto"/>
          </w:tcPr>
          <w:p w:rsidR="007C70CE" w:rsidRPr="00881C6E" w:rsidRDefault="007C70CE" w:rsidP="0072676F">
            <w:pPr>
              <w:spacing w:line="276" w:lineRule="auto"/>
              <w:rPr>
                <w:lang w:eastAsia="sl-SI"/>
              </w:rPr>
            </w:pPr>
          </w:p>
        </w:tc>
        <w:tc>
          <w:tcPr>
            <w:tcW w:w="1284" w:type="dxa"/>
            <w:shd w:val="clear" w:color="auto" w:fill="D9D9D9"/>
          </w:tcPr>
          <w:p w:rsidR="007C70CE" w:rsidRPr="00881C6E" w:rsidRDefault="007C70CE" w:rsidP="0072676F">
            <w:pPr>
              <w:spacing w:line="276" w:lineRule="auto"/>
              <w:rPr>
                <w:noProof/>
              </w:rPr>
            </w:pPr>
          </w:p>
        </w:tc>
        <w:tc>
          <w:tcPr>
            <w:tcW w:w="1299" w:type="dxa"/>
            <w:shd w:val="clear" w:color="auto" w:fill="auto"/>
          </w:tcPr>
          <w:p w:rsidR="007C70CE" w:rsidRPr="00881C6E" w:rsidRDefault="007C70CE" w:rsidP="0072676F">
            <w:pPr>
              <w:spacing w:line="276" w:lineRule="auto"/>
            </w:pPr>
            <w:r w:rsidRPr="00881C6E">
              <w:rPr>
                <w:noProof/>
              </w:rPr>
              <w:t>SIST EN ISO 6330</w:t>
            </w:r>
          </w:p>
        </w:tc>
      </w:tr>
      <w:tr w:rsidR="007C70CE" w:rsidRPr="00881C6E" w:rsidTr="0072676F">
        <w:tc>
          <w:tcPr>
            <w:tcW w:w="1819" w:type="dxa"/>
            <w:shd w:val="clear" w:color="auto" w:fill="auto"/>
          </w:tcPr>
          <w:p w:rsidR="007C70CE" w:rsidRPr="00881C6E" w:rsidRDefault="007C70CE" w:rsidP="0072676F">
            <w:pPr>
              <w:spacing w:line="276" w:lineRule="auto"/>
            </w:pPr>
            <w:r w:rsidRPr="00881C6E">
              <w:t>Barvne obstojnosti na:</w:t>
            </w:r>
          </w:p>
          <w:p w:rsidR="007C70CE" w:rsidRPr="00881C6E" w:rsidRDefault="007C70CE" w:rsidP="0072676F">
            <w:pPr>
              <w:spacing w:line="276" w:lineRule="auto"/>
            </w:pPr>
          </w:p>
          <w:p w:rsidR="007C70CE" w:rsidRPr="00881C6E" w:rsidRDefault="007C70CE" w:rsidP="0072676F">
            <w:pPr>
              <w:spacing w:line="276" w:lineRule="auto"/>
              <w:rPr>
                <w:noProof/>
              </w:rPr>
            </w:pPr>
            <w:r w:rsidRPr="00881C6E">
              <w:t xml:space="preserve">Pranje pri </w:t>
            </w:r>
            <w:r w:rsidRPr="00881C6E">
              <w:rPr>
                <w:noProof/>
              </w:rPr>
              <w:t>40</w:t>
            </w:r>
            <w:r w:rsidRPr="00881C6E">
              <w:rPr>
                <w:noProof/>
                <w:vertAlign w:val="superscript"/>
              </w:rPr>
              <w:t xml:space="preserve">0 </w:t>
            </w:r>
            <w:r w:rsidRPr="00881C6E">
              <w:rPr>
                <w:noProof/>
              </w:rPr>
              <w:t>C</w:t>
            </w:r>
          </w:p>
          <w:p w:rsidR="007C70CE" w:rsidRPr="00881C6E" w:rsidRDefault="007C70CE" w:rsidP="0072676F">
            <w:pPr>
              <w:spacing w:line="276" w:lineRule="auto"/>
            </w:pPr>
          </w:p>
          <w:p w:rsidR="007C70CE" w:rsidRPr="00881C6E" w:rsidRDefault="007C70CE" w:rsidP="0072676F">
            <w:pPr>
              <w:spacing w:line="276" w:lineRule="auto"/>
            </w:pPr>
            <w:r w:rsidRPr="00881C6E">
              <w:t>Znoj –  kisel</w:t>
            </w:r>
          </w:p>
          <w:p w:rsidR="007C70CE" w:rsidRPr="00881C6E" w:rsidRDefault="007C70CE" w:rsidP="0072676F">
            <w:pPr>
              <w:spacing w:line="276" w:lineRule="auto"/>
            </w:pPr>
          </w:p>
          <w:p w:rsidR="007C70CE" w:rsidRPr="00881C6E" w:rsidRDefault="007C70CE" w:rsidP="0072676F">
            <w:pPr>
              <w:spacing w:line="276" w:lineRule="auto"/>
            </w:pPr>
            <w:r w:rsidRPr="00881C6E">
              <w:t>Znoj – alkalni</w:t>
            </w:r>
          </w:p>
          <w:p w:rsidR="007C70CE" w:rsidRPr="00881C6E" w:rsidRDefault="007C70CE" w:rsidP="0072676F">
            <w:pPr>
              <w:spacing w:line="276" w:lineRule="auto"/>
            </w:pPr>
          </w:p>
          <w:p w:rsidR="007C70CE" w:rsidRPr="00881C6E" w:rsidRDefault="007C70CE" w:rsidP="0072676F">
            <w:pPr>
              <w:spacing w:line="276" w:lineRule="auto"/>
            </w:pPr>
            <w:r w:rsidRPr="00881C6E">
              <w:t xml:space="preserve">Drgnjenje </w:t>
            </w:r>
          </w:p>
          <w:p w:rsidR="007C70CE" w:rsidRPr="00881C6E" w:rsidRDefault="007C70CE" w:rsidP="0072676F">
            <w:pPr>
              <w:spacing w:line="276" w:lineRule="auto"/>
            </w:pPr>
            <w:r w:rsidRPr="00881C6E">
              <w:t>suho – mokro</w:t>
            </w:r>
          </w:p>
        </w:tc>
        <w:tc>
          <w:tcPr>
            <w:tcW w:w="1194" w:type="dxa"/>
            <w:shd w:val="clear" w:color="auto" w:fill="auto"/>
          </w:tcPr>
          <w:p w:rsidR="007C70CE" w:rsidRPr="00881C6E" w:rsidRDefault="007C70CE" w:rsidP="0072676F">
            <w:pPr>
              <w:spacing w:line="276" w:lineRule="auto"/>
              <w:rPr>
                <w:noProof/>
              </w:rPr>
            </w:pPr>
            <w:r w:rsidRPr="00881C6E">
              <w:rPr>
                <w:noProof/>
              </w:rPr>
              <w:t xml:space="preserve">sprememba barve preskušanca </w:t>
            </w:r>
          </w:p>
          <w:p w:rsidR="007C70CE" w:rsidRPr="00881C6E" w:rsidRDefault="007C70CE" w:rsidP="0072676F">
            <w:pPr>
              <w:spacing w:line="276" w:lineRule="auto"/>
              <w:rPr>
                <w:noProof/>
              </w:rPr>
            </w:pPr>
          </w:p>
          <w:p w:rsidR="007C70CE" w:rsidRPr="00881C6E" w:rsidRDefault="007C70CE" w:rsidP="0072676F">
            <w:pPr>
              <w:spacing w:line="276" w:lineRule="auto"/>
              <w:rPr>
                <w:noProof/>
              </w:rPr>
            </w:pPr>
          </w:p>
          <w:p w:rsidR="007C70CE" w:rsidRPr="00881C6E" w:rsidRDefault="007C70CE" w:rsidP="0072676F">
            <w:pPr>
              <w:spacing w:line="276" w:lineRule="auto"/>
              <w:rPr>
                <w:noProof/>
              </w:rPr>
            </w:pPr>
          </w:p>
          <w:p w:rsidR="007C70CE" w:rsidRPr="00881C6E" w:rsidRDefault="007C70CE" w:rsidP="0072676F">
            <w:pPr>
              <w:spacing w:line="276" w:lineRule="auto"/>
              <w:rPr>
                <w:noProof/>
              </w:rPr>
            </w:pPr>
          </w:p>
          <w:p w:rsidR="007C70CE" w:rsidRPr="00881C6E" w:rsidRDefault="007C70CE" w:rsidP="0072676F">
            <w:pPr>
              <w:spacing w:line="276" w:lineRule="auto"/>
            </w:pPr>
          </w:p>
        </w:tc>
        <w:tc>
          <w:tcPr>
            <w:tcW w:w="1272" w:type="dxa"/>
            <w:shd w:val="clear" w:color="auto" w:fill="auto"/>
          </w:tcPr>
          <w:p w:rsidR="007C70CE" w:rsidRPr="00881C6E" w:rsidRDefault="007C70CE" w:rsidP="0072676F">
            <w:pPr>
              <w:spacing w:line="276" w:lineRule="auto"/>
            </w:pPr>
          </w:p>
          <w:p w:rsidR="007C70CE" w:rsidRPr="00881C6E" w:rsidRDefault="007C70CE" w:rsidP="0072676F">
            <w:pPr>
              <w:spacing w:line="276" w:lineRule="auto"/>
            </w:pPr>
          </w:p>
          <w:p w:rsidR="007C70CE" w:rsidRPr="00881C6E" w:rsidRDefault="007C70CE" w:rsidP="0072676F">
            <w:pPr>
              <w:spacing w:line="276" w:lineRule="auto"/>
            </w:pPr>
          </w:p>
          <w:p w:rsidR="007C70CE" w:rsidRPr="00881C6E" w:rsidRDefault="007C70CE" w:rsidP="0072676F">
            <w:pPr>
              <w:spacing w:line="276" w:lineRule="auto"/>
            </w:pPr>
            <w:r w:rsidRPr="00881C6E">
              <w:t>4-5</w:t>
            </w:r>
          </w:p>
          <w:p w:rsidR="007C70CE" w:rsidRPr="00881C6E" w:rsidRDefault="007C70CE" w:rsidP="0072676F">
            <w:pPr>
              <w:spacing w:line="276" w:lineRule="auto"/>
            </w:pPr>
          </w:p>
          <w:p w:rsidR="007C70CE" w:rsidRPr="00881C6E" w:rsidRDefault="007C70CE" w:rsidP="0072676F">
            <w:pPr>
              <w:spacing w:line="276" w:lineRule="auto"/>
            </w:pPr>
            <w:r w:rsidRPr="00881C6E">
              <w:t>4-5</w:t>
            </w:r>
          </w:p>
          <w:p w:rsidR="007C70CE" w:rsidRPr="00881C6E" w:rsidRDefault="007C70CE" w:rsidP="0072676F">
            <w:pPr>
              <w:spacing w:line="276" w:lineRule="auto"/>
            </w:pPr>
          </w:p>
          <w:p w:rsidR="007C70CE" w:rsidRPr="00881C6E" w:rsidRDefault="007C70CE" w:rsidP="0072676F">
            <w:pPr>
              <w:spacing w:line="276" w:lineRule="auto"/>
            </w:pPr>
            <w:r w:rsidRPr="00881C6E">
              <w:t>4-5</w:t>
            </w:r>
          </w:p>
          <w:p w:rsidR="007C70CE" w:rsidRPr="00881C6E" w:rsidRDefault="007C70CE" w:rsidP="0072676F">
            <w:pPr>
              <w:spacing w:line="276" w:lineRule="auto"/>
            </w:pPr>
          </w:p>
          <w:p w:rsidR="007C70CE" w:rsidRPr="00881C6E" w:rsidRDefault="007C70CE" w:rsidP="0072676F">
            <w:pPr>
              <w:spacing w:line="276" w:lineRule="auto"/>
            </w:pPr>
            <w:r w:rsidRPr="00881C6E">
              <w:t>3-4/3-4</w:t>
            </w:r>
          </w:p>
          <w:p w:rsidR="007C70CE" w:rsidRPr="00881C6E" w:rsidRDefault="007C70CE" w:rsidP="0072676F">
            <w:pPr>
              <w:spacing w:line="276" w:lineRule="auto"/>
            </w:pPr>
          </w:p>
        </w:tc>
        <w:tc>
          <w:tcPr>
            <w:tcW w:w="1253" w:type="dxa"/>
            <w:shd w:val="clear" w:color="auto" w:fill="D9D9D9"/>
          </w:tcPr>
          <w:p w:rsidR="007C70CE" w:rsidRPr="00881C6E" w:rsidRDefault="007C70CE" w:rsidP="0072676F">
            <w:pPr>
              <w:spacing w:line="276" w:lineRule="auto"/>
            </w:pPr>
          </w:p>
        </w:tc>
        <w:tc>
          <w:tcPr>
            <w:tcW w:w="1130" w:type="dxa"/>
            <w:shd w:val="clear" w:color="auto" w:fill="auto"/>
          </w:tcPr>
          <w:p w:rsidR="007C70CE" w:rsidRPr="00881C6E" w:rsidRDefault="007C70CE" w:rsidP="0072676F">
            <w:pPr>
              <w:spacing w:line="276" w:lineRule="auto"/>
            </w:pPr>
          </w:p>
        </w:tc>
        <w:tc>
          <w:tcPr>
            <w:tcW w:w="1284" w:type="dxa"/>
            <w:shd w:val="clear" w:color="auto" w:fill="D9D9D9"/>
          </w:tcPr>
          <w:p w:rsidR="007C70CE" w:rsidRPr="00881C6E" w:rsidRDefault="007C70CE" w:rsidP="0072676F">
            <w:pPr>
              <w:spacing w:line="276" w:lineRule="auto"/>
            </w:pPr>
          </w:p>
        </w:tc>
        <w:tc>
          <w:tcPr>
            <w:tcW w:w="1299" w:type="dxa"/>
            <w:shd w:val="clear" w:color="auto" w:fill="auto"/>
          </w:tcPr>
          <w:p w:rsidR="007C70CE" w:rsidRPr="00881C6E" w:rsidRDefault="007C70CE" w:rsidP="0072676F">
            <w:pPr>
              <w:spacing w:line="276" w:lineRule="auto"/>
            </w:pPr>
          </w:p>
          <w:p w:rsidR="007C70CE" w:rsidRPr="00881C6E" w:rsidRDefault="007C70CE" w:rsidP="0072676F">
            <w:pPr>
              <w:spacing w:line="276" w:lineRule="auto"/>
            </w:pPr>
          </w:p>
          <w:p w:rsidR="007C70CE" w:rsidRPr="00881C6E" w:rsidRDefault="007C70CE" w:rsidP="0072676F">
            <w:pPr>
              <w:spacing w:line="276" w:lineRule="auto"/>
            </w:pPr>
          </w:p>
          <w:p w:rsidR="007C70CE" w:rsidRPr="00881C6E" w:rsidRDefault="007C70CE" w:rsidP="0072676F">
            <w:pPr>
              <w:spacing w:line="276" w:lineRule="auto"/>
              <w:rPr>
                <w:noProof/>
              </w:rPr>
            </w:pPr>
            <w:r w:rsidRPr="00881C6E">
              <w:rPr>
                <w:noProof/>
              </w:rPr>
              <w:t>SIST EN ISO 105-C06</w:t>
            </w:r>
          </w:p>
          <w:p w:rsidR="007C70CE" w:rsidRPr="00881C6E" w:rsidRDefault="007C70CE" w:rsidP="0072676F">
            <w:pPr>
              <w:spacing w:line="276" w:lineRule="auto"/>
            </w:pPr>
            <w:r w:rsidRPr="00881C6E">
              <w:t>SIST EN ISO 105-E04</w:t>
            </w:r>
          </w:p>
          <w:p w:rsidR="007C70CE" w:rsidRPr="00881C6E" w:rsidRDefault="007C70CE" w:rsidP="0072676F">
            <w:pPr>
              <w:spacing w:line="276" w:lineRule="auto"/>
            </w:pPr>
            <w:r w:rsidRPr="00881C6E">
              <w:t>SIST EN ISO 105-E04</w:t>
            </w:r>
          </w:p>
          <w:p w:rsidR="007C70CE" w:rsidRPr="00881C6E" w:rsidRDefault="007C70CE" w:rsidP="0072676F">
            <w:pPr>
              <w:spacing w:line="276" w:lineRule="auto"/>
            </w:pPr>
            <w:r w:rsidRPr="00881C6E">
              <w:t>SIST EN ISO 105-X12</w:t>
            </w:r>
          </w:p>
        </w:tc>
      </w:tr>
    </w:tbl>
    <w:p w:rsidR="007C70CE" w:rsidRDefault="007C70CE" w:rsidP="007C70CE">
      <w:pPr>
        <w:pStyle w:val="cambriaalineje"/>
        <w:numPr>
          <w:ilvl w:val="0"/>
          <w:numId w:val="0"/>
        </w:numPr>
        <w:spacing w:line="276" w:lineRule="auto"/>
        <w:ind w:left="720"/>
        <w:jc w:val="both"/>
        <w:rPr>
          <w:rFonts w:ascii="Times New Roman" w:hAnsi="Times New Roman" w:cs="Times New Roman"/>
        </w:rPr>
      </w:pPr>
    </w:p>
    <w:p w:rsidR="007C70CE" w:rsidRDefault="007C70CE" w:rsidP="00AE3AEA">
      <w:pPr>
        <w:pStyle w:val="cambriaalineje"/>
        <w:numPr>
          <w:ilvl w:val="0"/>
          <w:numId w:val="56"/>
        </w:numPr>
        <w:spacing w:line="276" w:lineRule="auto"/>
        <w:jc w:val="both"/>
        <w:rPr>
          <w:rFonts w:ascii="Times New Roman" w:hAnsi="Times New Roman" w:cs="Times New Roman"/>
        </w:rPr>
      </w:pPr>
      <w:r w:rsidRPr="005330BF">
        <w:rPr>
          <w:rFonts w:ascii="Times New Roman" w:hAnsi="Times New Roman" w:cs="Times New Roman"/>
        </w:rPr>
        <w:t xml:space="preserve">NEGA </w:t>
      </w:r>
    </w:p>
    <w:p w:rsidR="007C70CE" w:rsidRPr="005330BF" w:rsidRDefault="007C70CE" w:rsidP="007C70CE">
      <w:pPr>
        <w:pStyle w:val="cambriaalineje"/>
        <w:numPr>
          <w:ilvl w:val="0"/>
          <w:numId w:val="0"/>
        </w:numPr>
        <w:spacing w:line="276" w:lineRule="auto"/>
        <w:jc w:val="both"/>
        <w:rPr>
          <w:rFonts w:ascii="Times New Roman" w:hAnsi="Times New Roman" w:cs="Times New Roman"/>
        </w:rPr>
      </w:pPr>
    </w:p>
    <w:p w:rsidR="007C70CE" w:rsidRPr="005330BF" w:rsidRDefault="007C70CE" w:rsidP="007C70CE">
      <w:pPr>
        <w:pStyle w:val="Odstavekseznama"/>
        <w:spacing w:line="276" w:lineRule="auto"/>
        <w:ind w:left="0"/>
        <w:jc w:val="both"/>
        <w:rPr>
          <w:iCs/>
        </w:rPr>
      </w:pPr>
      <w:r w:rsidRPr="005330BF">
        <w:rPr>
          <w:iCs/>
        </w:rPr>
        <w:t>Navodila za nego morajo biti natančno zapisana in ozn</w:t>
      </w:r>
      <w:r>
        <w:rPr>
          <w:iCs/>
        </w:rPr>
        <w:t>ačena s simboli za nego oblačil:</w:t>
      </w:r>
    </w:p>
    <w:p w:rsidR="007C70CE" w:rsidRDefault="00C37410" w:rsidP="007C70CE">
      <w:pPr>
        <w:spacing w:line="276" w:lineRule="auto"/>
        <w:jc w:val="both"/>
        <w:rPr>
          <w:noProof/>
          <w:lang w:eastAsia="sl-SI"/>
        </w:rPr>
      </w:pPr>
      <w:r w:rsidRPr="00412321">
        <w:rPr>
          <w:noProof/>
          <w:lang w:eastAsia="sl-SI"/>
        </w:rPr>
        <w:drawing>
          <wp:inline distT="0" distB="0" distL="0" distR="0">
            <wp:extent cx="283210" cy="283210"/>
            <wp:effectExtent l="0" t="0" r="0" b="0"/>
            <wp:docPr id="22" name="Slika 41" descr="http://upload.wikimedia.org/wikipedia/commons/thumb/e/ec/Waschen_40.svg/375px-Waschen_4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http://upload.wikimedia.org/wikipedia/commons/thumb/e/ec/Waschen_40.svg/375px-Waschen_40.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7C70CE"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23" name="Slika 34" descr="http://upload.wikimedia.org/wikipedia/commons/thumb/2/2c/B%C3%BCgeln_1.svg/375px-B%C3%BCgel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http://upload.wikimedia.org/wikipedia/commons/thumb/2/2c/B%C3%BCgeln_1.svg/375px-B%C3%BCgeln_1.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412321">
        <w:rPr>
          <w:noProof/>
          <w:lang w:eastAsia="sl-SI"/>
        </w:rPr>
        <w:drawing>
          <wp:inline distT="0" distB="0" distL="0" distR="0">
            <wp:extent cx="283210" cy="283210"/>
            <wp:effectExtent l="0" t="0" r="0" b="0"/>
            <wp:docPr id="24" name="Slika 38" descr="http://upload.wikimedia.org/wikipedia/commons/thumb/f/fb/Professionelle_reinigung_%28P%29.svg/375px-Professionelle_reinigung_%28P%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http://upload.wikimedia.org/wikipedia/commons/thumb/f/fb/Professionelle_reinigung_%28P%29.svg/375px-Professionelle_reinigung_%28P%29.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7C70CE"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25" name="Slika 49" descr="http://upload.wikimedia.org/wikipedia/commons/thumb/d/d0/Nicht_bleichen_v2.svg/375px-Nicht_bleichen_v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http://upload.wikimedia.org/wikipedia/commons/thumb/d/d0/Nicht_bleichen_v2.svg/375px-Nicht_bleichen_v2.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7C70CE" w:rsidRPr="00EA2257">
        <w:rPr>
          <w:rFonts w:ascii="Calibri" w:hAnsi="Calibri" w:cs="Tahoma"/>
          <w:sz w:val="16"/>
          <w:szCs w:val="16"/>
        </w:rPr>
        <w:t xml:space="preserve"> </w:t>
      </w:r>
      <w:r w:rsidR="007C70CE" w:rsidRPr="00EA2257">
        <w:rPr>
          <w:rFonts w:ascii="Calibri" w:hAnsi="Calibri" w:cs="Tahoma"/>
        </w:rPr>
        <w:t xml:space="preserve"> </w:t>
      </w:r>
      <w:r w:rsidRPr="00412321">
        <w:rPr>
          <w:noProof/>
          <w:lang w:eastAsia="sl-SI"/>
        </w:rPr>
        <w:drawing>
          <wp:inline distT="0" distB="0" distL="0" distR="0">
            <wp:extent cx="283210" cy="283210"/>
            <wp:effectExtent l="0" t="0" r="0" b="0"/>
            <wp:docPr id="26" name="Slika 6" descr="http://upload.wikimedia.org/wikipedia/commons/thumb/3/38/Nicht_trommeltrocknen.svg/375px-Nicht_trommeltrockn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http://upload.wikimedia.org/wikipedia/commons/thumb/3/38/Nicht_trommeltrocknen.svg/375px-Nicht_trommeltrocknen.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p w:rsidR="007C70CE" w:rsidRDefault="007C70CE" w:rsidP="007C70CE">
      <w:pPr>
        <w:spacing w:line="276" w:lineRule="auto"/>
        <w:jc w:val="both"/>
        <w:rPr>
          <w:noProof/>
          <w:sz w:val="24"/>
          <w:szCs w:val="24"/>
          <w:lang w:eastAsia="sl-SI"/>
        </w:rPr>
      </w:pPr>
    </w:p>
    <w:p w:rsidR="00152E92" w:rsidRDefault="00152E92" w:rsidP="007C70CE">
      <w:pPr>
        <w:spacing w:line="276" w:lineRule="auto"/>
        <w:jc w:val="both"/>
        <w:rPr>
          <w:noProof/>
          <w:sz w:val="24"/>
          <w:szCs w:val="24"/>
          <w:lang w:eastAsia="sl-SI"/>
        </w:rPr>
      </w:pPr>
    </w:p>
    <w:p w:rsidR="00E00874" w:rsidRPr="008B3800" w:rsidRDefault="00E00874" w:rsidP="007C70CE">
      <w:pPr>
        <w:spacing w:line="276" w:lineRule="auto"/>
        <w:jc w:val="both"/>
        <w:rPr>
          <w:noProof/>
          <w:lang w:eastAsia="sl-SI"/>
        </w:rPr>
      </w:pPr>
    </w:p>
    <w:p w:rsidR="007C70CE" w:rsidRDefault="007C70CE" w:rsidP="00AE3AEA">
      <w:pPr>
        <w:pStyle w:val="Naslov1"/>
        <w:numPr>
          <w:ilvl w:val="0"/>
          <w:numId w:val="56"/>
        </w:numPr>
        <w:tabs>
          <w:tab w:val="clear" w:pos="0"/>
          <w:tab w:val="clear" w:pos="6804"/>
        </w:tabs>
        <w:spacing w:before="240" w:after="60" w:line="276" w:lineRule="auto"/>
        <w:jc w:val="both"/>
        <w:rPr>
          <w:u w:val="single"/>
        </w:rPr>
      </w:pPr>
      <w:r w:rsidRPr="00280AC7">
        <w:rPr>
          <w:u w:val="single"/>
        </w:rPr>
        <w:t>KAKOVOSTNI PARAMETRI</w:t>
      </w:r>
      <w:r>
        <w:rPr>
          <w:u w:val="single"/>
        </w:rPr>
        <w:t xml:space="preserve"> TKANINE ZA</w:t>
      </w:r>
      <w:r w:rsidRPr="00280AC7">
        <w:rPr>
          <w:u w:val="single"/>
        </w:rPr>
        <w:t xml:space="preserve"> </w:t>
      </w:r>
      <w:r w:rsidRPr="00DD05DC">
        <w:rPr>
          <w:u w:val="single"/>
        </w:rPr>
        <w:t>ŽEPOVINO</w:t>
      </w:r>
    </w:p>
    <w:p w:rsidR="007C70CE" w:rsidRPr="00AA29EE" w:rsidRDefault="007C70CE" w:rsidP="007C70CE">
      <w:pPr>
        <w:jc w:val="both"/>
        <w:rPr>
          <w:sz w:val="24"/>
          <w:szCs w:val="24"/>
        </w:rPr>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194"/>
        <w:gridCol w:w="1058"/>
        <w:gridCol w:w="1283"/>
        <w:gridCol w:w="1131"/>
        <w:gridCol w:w="1308"/>
        <w:gridCol w:w="1372"/>
      </w:tblGrid>
      <w:tr w:rsidR="007C70CE" w:rsidRPr="00654E0F" w:rsidTr="0072676F">
        <w:tc>
          <w:tcPr>
            <w:tcW w:w="1905" w:type="dxa"/>
            <w:shd w:val="clear" w:color="auto" w:fill="auto"/>
          </w:tcPr>
          <w:p w:rsidR="007C70CE" w:rsidRPr="00654E0F" w:rsidRDefault="007C70CE" w:rsidP="0072676F">
            <w:pPr>
              <w:spacing w:line="276" w:lineRule="auto"/>
            </w:pPr>
            <w:r w:rsidRPr="00654E0F">
              <w:t xml:space="preserve">Kakovostni parameter </w:t>
            </w:r>
          </w:p>
        </w:tc>
        <w:tc>
          <w:tcPr>
            <w:tcW w:w="1194" w:type="dxa"/>
            <w:shd w:val="clear" w:color="auto" w:fill="auto"/>
          </w:tcPr>
          <w:p w:rsidR="007C70CE" w:rsidRPr="00654E0F" w:rsidRDefault="007C70CE" w:rsidP="0072676F">
            <w:pPr>
              <w:spacing w:line="276" w:lineRule="auto"/>
            </w:pPr>
            <w:r w:rsidRPr="00654E0F">
              <w:t>Enota</w:t>
            </w:r>
          </w:p>
        </w:tc>
        <w:tc>
          <w:tcPr>
            <w:tcW w:w="1058" w:type="dxa"/>
            <w:shd w:val="clear" w:color="auto" w:fill="auto"/>
          </w:tcPr>
          <w:p w:rsidR="007C70CE" w:rsidRPr="00654E0F" w:rsidRDefault="007C70CE" w:rsidP="0072676F">
            <w:pPr>
              <w:spacing w:line="276" w:lineRule="auto"/>
            </w:pPr>
            <w:r w:rsidRPr="00654E0F">
              <w:t>Vrednost</w:t>
            </w:r>
          </w:p>
        </w:tc>
        <w:tc>
          <w:tcPr>
            <w:tcW w:w="1283" w:type="dxa"/>
            <w:shd w:val="clear" w:color="auto" w:fill="D9D9D9"/>
          </w:tcPr>
          <w:p w:rsidR="007C70CE" w:rsidRDefault="007C70CE" w:rsidP="0072676F">
            <w:pPr>
              <w:spacing w:line="276" w:lineRule="auto"/>
            </w:pPr>
            <w:r>
              <w:t xml:space="preserve">Vrednost </w:t>
            </w:r>
          </w:p>
          <w:p w:rsidR="007C70CE" w:rsidRDefault="007C70CE" w:rsidP="0072676F">
            <w:pPr>
              <w:spacing w:line="276" w:lineRule="auto"/>
            </w:pPr>
            <w:r>
              <w:t>tkanine</w:t>
            </w:r>
          </w:p>
          <w:p w:rsidR="007C70CE" w:rsidRPr="00654E0F" w:rsidRDefault="007C70CE" w:rsidP="0072676F">
            <w:pPr>
              <w:spacing w:line="276" w:lineRule="auto"/>
            </w:pPr>
            <w:r>
              <w:t>ponudnika</w:t>
            </w:r>
          </w:p>
        </w:tc>
        <w:tc>
          <w:tcPr>
            <w:tcW w:w="1131" w:type="dxa"/>
            <w:shd w:val="clear" w:color="auto" w:fill="auto"/>
          </w:tcPr>
          <w:p w:rsidR="007C70CE" w:rsidRPr="00654E0F" w:rsidRDefault="007C70CE" w:rsidP="0072676F">
            <w:pPr>
              <w:spacing w:line="276" w:lineRule="auto"/>
            </w:pPr>
            <w:r w:rsidRPr="00654E0F">
              <w:t>Odstopanje</w:t>
            </w:r>
          </w:p>
        </w:tc>
        <w:tc>
          <w:tcPr>
            <w:tcW w:w="1308" w:type="dxa"/>
            <w:shd w:val="clear" w:color="auto" w:fill="D9D9D9"/>
          </w:tcPr>
          <w:p w:rsidR="007C70CE" w:rsidRDefault="007C70CE" w:rsidP="0072676F">
            <w:pPr>
              <w:spacing w:line="276" w:lineRule="auto"/>
            </w:pPr>
            <w:r>
              <w:t>Odstopanje</w:t>
            </w:r>
          </w:p>
          <w:p w:rsidR="007C70CE" w:rsidRDefault="007C70CE" w:rsidP="0072676F">
            <w:pPr>
              <w:spacing w:line="276" w:lineRule="auto"/>
            </w:pPr>
            <w:r>
              <w:t>tkanine</w:t>
            </w:r>
          </w:p>
          <w:p w:rsidR="007C70CE" w:rsidRPr="00654E0F" w:rsidRDefault="007C70CE" w:rsidP="0072676F">
            <w:pPr>
              <w:spacing w:line="276" w:lineRule="auto"/>
            </w:pPr>
            <w:r>
              <w:t>ponudnika</w:t>
            </w:r>
          </w:p>
        </w:tc>
        <w:tc>
          <w:tcPr>
            <w:tcW w:w="1372" w:type="dxa"/>
            <w:shd w:val="clear" w:color="auto" w:fill="auto"/>
          </w:tcPr>
          <w:p w:rsidR="007C70CE" w:rsidRPr="00654E0F" w:rsidRDefault="007C70CE" w:rsidP="0072676F">
            <w:pPr>
              <w:spacing w:line="276" w:lineRule="auto"/>
            </w:pPr>
            <w:r w:rsidRPr="00654E0F">
              <w:t>Metoda</w:t>
            </w:r>
          </w:p>
          <w:p w:rsidR="007C70CE" w:rsidRPr="00654E0F" w:rsidRDefault="007C70CE" w:rsidP="0072676F">
            <w:pPr>
              <w:spacing w:line="276" w:lineRule="auto"/>
            </w:pPr>
          </w:p>
        </w:tc>
      </w:tr>
      <w:tr w:rsidR="007C70CE" w:rsidRPr="00654E0F" w:rsidTr="0072676F">
        <w:tc>
          <w:tcPr>
            <w:tcW w:w="1905" w:type="dxa"/>
            <w:shd w:val="clear" w:color="auto" w:fill="auto"/>
          </w:tcPr>
          <w:p w:rsidR="007C70CE" w:rsidRPr="00654E0F" w:rsidRDefault="007C70CE" w:rsidP="0072676F">
            <w:pPr>
              <w:spacing w:line="276" w:lineRule="auto"/>
            </w:pPr>
            <w:r w:rsidRPr="00654E0F">
              <w:t xml:space="preserve">Barva </w:t>
            </w:r>
          </w:p>
        </w:tc>
        <w:tc>
          <w:tcPr>
            <w:tcW w:w="1194" w:type="dxa"/>
            <w:shd w:val="clear" w:color="auto" w:fill="auto"/>
          </w:tcPr>
          <w:p w:rsidR="007C70CE" w:rsidRPr="00654E0F" w:rsidRDefault="007C70CE" w:rsidP="0072676F">
            <w:pPr>
              <w:spacing w:line="276" w:lineRule="auto"/>
            </w:pPr>
          </w:p>
        </w:tc>
        <w:tc>
          <w:tcPr>
            <w:tcW w:w="1058" w:type="dxa"/>
            <w:shd w:val="clear" w:color="auto" w:fill="auto"/>
          </w:tcPr>
          <w:p w:rsidR="007C70CE" w:rsidRPr="00654E0F" w:rsidRDefault="007C70CE" w:rsidP="0072676F">
            <w:pPr>
              <w:spacing w:line="276" w:lineRule="auto"/>
            </w:pPr>
            <w:r>
              <w:t>temno modra ali črna</w:t>
            </w:r>
          </w:p>
        </w:tc>
        <w:tc>
          <w:tcPr>
            <w:tcW w:w="1283" w:type="dxa"/>
            <w:shd w:val="clear" w:color="auto" w:fill="D9D9D9"/>
          </w:tcPr>
          <w:p w:rsidR="007C70CE" w:rsidRPr="00654E0F" w:rsidRDefault="007C70CE" w:rsidP="0072676F">
            <w:pPr>
              <w:spacing w:line="276" w:lineRule="auto"/>
            </w:pPr>
          </w:p>
        </w:tc>
        <w:tc>
          <w:tcPr>
            <w:tcW w:w="1131" w:type="dxa"/>
            <w:shd w:val="clear" w:color="auto" w:fill="auto"/>
          </w:tcPr>
          <w:p w:rsidR="007C70CE" w:rsidRPr="00654E0F" w:rsidRDefault="007C70CE" w:rsidP="0072676F">
            <w:pPr>
              <w:spacing w:line="276" w:lineRule="auto"/>
            </w:pP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654E0F" w:rsidRDefault="007C70CE" w:rsidP="0072676F">
            <w:pPr>
              <w:spacing w:line="276" w:lineRule="auto"/>
            </w:pPr>
          </w:p>
        </w:tc>
      </w:tr>
      <w:tr w:rsidR="007C70CE" w:rsidRPr="00654E0F" w:rsidTr="0072676F">
        <w:tc>
          <w:tcPr>
            <w:tcW w:w="1905" w:type="dxa"/>
            <w:shd w:val="clear" w:color="auto" w:fill="auto"/>
          </w:tcPr>
          <w:p w:rsidR="007C70CE" w:rsidRPr="00654E0F" w:rsidRDefault="007C70CE" w:rsidP="0072676F">
            <w:pPr>
              <w:spacing w:line="276" w:lineRule="auto"/>
            </w:pPr>
            <w:r w:rsidRPr="00654E0F">
              <w:t>Surovinska sestava</w:t>
            </w:r>
          </w:p>
        </w:tc>
        <w:tc>
          <w:tcPr>
            <w:tcW w:w="1194" w:type="dxa"/>
            <w:shd w:val="clear" w:color="auto" w:fill="auto"/>
          </w:tcPr>
          <w:p w:rsidR="007C70CE" w:rsidRPr="00654E0F" w:rsidRDefault="007C70CE" w:rsidP="0072676F">
            <w:pPr>
              <w:spacing w:line="276" w:lineRule="auto"/>
            </w:pPr>
            <w:r w:rsidRPr="00654E0F">
              <w:t>%</w:t>
            </w:r>
          </w:p>
        </w:tc>
        <w:tc>
          <w:tcPr>
            <w:tcW w:w="1058" w:type="dxa"/>
            <w:shd w:val="clear" w:color="auto" w:fill="auto"/>
          </w:tcPr>
          <w:p w:rsidR="007C70CE" w:rsidRDefault="007C70CE" w:rsidP="0072676F">
            <w:pPr>
              <w:spacing w:line="276" w:lineRule="auto"/>
            </w:pPr>
            <w:r>
              <w:t>25</w:t>
            </w:r>
          </w:p>
          <w:p w:rsidR="007C70CE" w:rsidRPr="00654E0F" w:rsidRDefault="007C70CE" w:rsidP="0072676F">
            <w:pPr>
              <w:spacing w:line="276" w:lineRule="auto"/>
            </w:pPr>
            <w:r>
              <w:t>bombaž</w:t>
            </w:r>
          </w:p>
          <w:p w:rsidR="007C70CE" w:rsidRPr="00654E0F" w:rsidRDefault="007C70CE" w:rsidP="0072676F">
            <w:pPr>
              <w:spacing w:line="276" w:lineRule="auto"/>
            </w:pPr>
            <w:r>
              <w:t>75</w:t>
            </w:r>
            <w:r w:rsidRPr="00654E0F">
              <w:t xml:space="preserve"> poliester</w:t>
            </w:r>
          </w:p>
        </w:tc>
        <w:tc>
          <w:tcPr>
            <w:tcW w:w="1283" w:type="dxa"/>
            <w:shd w:val="clear" w:color="auto" w:fill="D9D9D9"/>
          </w:tcPr>
          <w:p w:rsidR="007C70CE" w:rsidRPr="00654E0F" w:rsidRDefault="007C70CE" w:rsidP="0072676F">
            <w:pPr>
              <w:spacing w:line="276" w:lineRule="auto"/>
              <w:rPr>
                <w:lang w:eastAsia="sl-SI"/>
              </w:rPr>
            </w:pPr>
          </w:p>
        </w:tc>
        <w:tc>
          <w:tcPr>
            <w:tcW w:w="1131" w:type="dxa"/>
            <w:shd w:val="clear" w:color="auto" w:fill="auto"/>
          </w:tcPr>
          <w:p w:rsidR="007C70CE" w:rsidRPr="00654E0F" w:rsidRDefault="007C70CE" w:rsidP="0072676F">
            <w:pPr>
              <w:spacing w:line="276" w:lineRule="auto"/>
            </w:pPr>
            <w:r w:rsidRPr="00654E0F">
              <w:rPr>
                <w:lang w:eastAsia="sl-SI"/>
              </w:rPr>
              <w:t>±</w:t>
            </w:r>
            <w:r w:rsidRPr="00654E0F">
              <w:t xml:space="preserve"> 5 %</w:t>
            </w: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654E0F" w:rsidRDefault="007C70CE" w:rsidP="0072676F">
            <w:pPr>
              <w:spacing w:line="276" w:lineRule="auto"/>
            </w:pPr>
            <w:r w:rsidRPr="00654E0F">
              <w:t>ISO 1833</w:t>
            </w:r>
          </w:p>
        </w:tc>
      </w:tr>
      <w:tr w:rsidR="007C70CE" w:rsidRPr="00654E0F" w:rsidTr="0072676F">
        <w:tc>
          <w:tcPr>
            <w:tcW w:w="1905" w:type="dxa"/>
            <w:shd w:val="clear" w:color="auto" w:fill="auto"/>
          </w:tcPr>
          <w:p w:rsidR="007C70CE" w:rsidRPr="00654E0F" w:rsidRDefault="007C70CE" w:rsidP="0072676F">
            <w:pPr>
              <w:spacing w:line="276" w:lineRule="auto"/>
            </w:pPr>
            <w:r w:rsidRPr="00654E0F">
              <w:t>Površinska masa</w:t>
            </w:r>
          </w:p>
        </w:tc>
        <w:tc>
          <w:tcPr>
            <w:tcW w:w="1194" w:type="dxa"/>
            <w:shd w:val="clear" w:color="auto" w:fill="auto"/>
          </w:tcPr>
          <w:p w:rsidR="007C70CE" w:rsidRPr="00654E0F" w:rsidRDefault="007C70CE" w:rsidP="0072676F">
            <w:pPr>
              <w:spacing w:line="276" w:lineRule="auto"/>
            </w:pPr>
            <w:r w:rsidRPr="00654E0F">
              <w:t>g/m2</w:t>
            </w:r>
          </w:p>
        </w:tc>
        <w:tc>
          <w:tcPr>
            <w:tcW w:w="1058" w:type="dxa"/>
            <w:shd w:val="clear" w:color="auto" w:fill="auto"/>
          </w:tcPr>
          <w:p w:rsidR="007C70CE" w:rsidRPr="00654E0F" w:rsidRDefault="007C70CE" w:rsidP="0072676F">
            <w:pPr>
              <w:spacing w:line="276" w:lineRule="auto"/>
            </w:pPr>
            <w:r>
              <w:t>124</w:t>
            </w:r>
          </w:p>
        </w:tc>
        <w:tc>
          <w:tcPr>
            <w:tcW w:w="1283" w:type="dxa"/>
            <w:shd w:val="clear" w:color="auto" w:fill="D9D9D9"/>
          </w:tcPr>
          <w:p w:rsidR="007C70CE" w:rsidRPr="00654E0F" w:rsidRDefault="007C70CE" w:rsidP="0072676F">
            <w:pPr>
              <w:spacing w:line="276" w:lineRule="auto"/>
              <w:rPr>
                <w:lang w:eastAsia="sl-SI"/>
              </w:rPr>
            </w:pPr>
          </w:p>
        </w:tc>
        <w:tc>
          <w:tcPr>
            <w:tcW w:w="1131" w:type="dxa"/>
            <w:shd w:val="clear" w:color="auto" w:fill="auto"/>
          </w:tcPr>
          <w:p w:rsidR="007C70CE" w:rsidRPr="00654E0F" w:rsidRDefault="007C70CE" w:rsidP="0072676F">
            <w:pPr>
              <w:spacing w:line="276" w:lineRule="auto"/>
            </w:pPr>
            <w:r w:rsidRPr="00654E0F">
              <w:rPr>
                <w:lang w:eastAsia="sl-SI"/>
              </w:rPr>
              <w:t>±</w:t>
            </w:r>
            <w:r w:rsidRPr="00654E0F">
              <w:t xml:space="preserve"> 5 %</w:t>
            </w: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654E0F" w:rsidRDefault="007C70CE" w:rsidP="0072676F">
            <w:pPr>
              <w:spacing w:line="276" w:lineRule="auto"/>
            </w:pPr>
            <w:r w:rsidRPr="00654E0F">
              <w:t>ISO 3801</w:t>
            </w:r>
          </w:p>
        </w:tc>
      </w:tr>
      <w:tr w:rsidR="007C70CE" w:rsidRPr="00654E0F" w:rsidTr="0072676F">
        <w:tc>
          <w:tcPr>
            <w:tcW w:w="1905" w:type="dxa"/>
            <w:shd w:val="clear" w:color="auto" w:fill="auto"/>
          </w:tcPr>
          <w:p w:rsidR="007C70CE" w:rsidRPr="00EA2257" w:rsidRDefault="007C70CE" w:rsidP="0072676F">
            <w:pPr>
              <w:spacing w:line="276" w:lineRule="auto"/>
              <w:rPr>
                <w:rFonts w:ascii="Calibri" w:hAnsi="Calibri" w:cs="Tahoma"/>
                <w:b/>
                <w:noProof/>
              </w:rPr>
            </w:pPr>
            <w:r w:rsidRPr="00EA2257">
              <w:rPr>
                <w:rFonts w:ascii="Calibri" w:hAnsi="Calibri" w:cs="Tahoma"/>
                <w:b/>
                <w:noProof/>
              </w:rPr>
              <w:t>Pretržna sila trakastega preskušanca</w:t>
            </w:r>
          </w:p>
          <w:p w:rsidR="007C70CE" w:rsidRPr="000C75F0" w:rsidRDefault="007C70CE" w:rsidP="0072676F">
            <w:pPr>
              <w:numPr>
                <w:ilvl w:val="0"/>
                <w:numId w:val="8"/>
              </w:numPr>
              <w:suppressAutoHyphens w:val="0"/>
              <w:spacing w:line="276" w:lineRule="auto"/>
              <w:contextualSpacing/>
              <w:rPr>
                <w:noProof/>
              </w:rPr>
            </w:pPr>
            <w:r w:rsidRPr="000C75F0">
              <w:rPr>
                <w:noProof/>
              </w:rPr>
              <w:t>Osnova</w:t>
            </w:r>
          </w:p>
          <w:p w:rsidR="007C70CE" w:rsidRPr="00EA2257" w:rsidRDefault="007C70CE" w:rsidP="0072676F">
            <w:pPr>
              <w:numPr>
                <w:ilvl w:val="0"/>
                <w:numId w:val="8"/>
              </w:numPr>
              <w:suppressAutoHyphens w:val="0"/>
              <w:spacing w:line="276" w:lineRule="auto"/>
              <w:contextualSpacing/>
              <w:rPr>
                <w:rFonts w:ascii="Calibri" w:hAnsi="Calibri" w:cs="Tahoma"/>
                <w:noProof/>
              </w:rPr>
            </w:pPr>
            <w:r w:rsidRPr="000C75F0">
              <w:rPr>
                <w:noProof/>
              </w:rPr>
              <w:t>Votek</w:t>
            </w:r>
          </w:p>
        </w:tc>
        <w:tc>
          <w:tcPr>
            <w:tcW w:w="1194"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N/5 cm</w:t>
            </w:r>
          </w:p>
        </w:tc>
        <w:tc>
          <w:tcPr>
            <w:tcW w:w="1058" w:type="dxa"/>
            <w:shd w:val="clear" w:color="auto" w:fill="auto"/>
          </w:tcPr>
          <w:p w:rsidR="007C70CE" w:rsidRPr="00EA2257" w:rsidRDefault="007C70CE" w:rsidP="0072676F">
            <w:pPr>
              <w:spacing w:line="276" w:lineRule="auto"/>
              <w:rPr>
                <w:rFonts w:ascii="Calibri" w:hAnsi="Calibri" w:cs="Tahoma"/>
                <w:noProof/>
              </w:rPr>
            </w:pPr>
          </w:p>
          <w:p w:rsidR="007C70CE" w:rsidRPr="00EA2257" w:rsidRDefault="007C70CE" w:rsidP="0072676F">
            <w:pPr>
              <w:spacing w:line="276" w:lineRule="auto"/>
              <w:rPr>
                <w:rFonts w:ascii="Calibri" w:hAnsi="Calibri" w:cs="Tahoma"/>
                <w:noProof/>
              </w:rPr>
            </w:pPr>
          </w:p>
          <w:p w:rsidR="007C70CE" w:rsidRPr="00EA2257" w:rsidRDefault="007C70CE" w:rsidP="0072676F">
            <w:pPr>
              <w:spacing w:line="276" w:lineRule="auto"/>
              <w:rPr>
                <w:rFonts w:ascii="Calibri" w:hAnsi="Calibri" w:cs="Tahoma"/>
                <w:noProof/>
              </w:rPr>
            </w:pPr>
          </w:p>
          <w:p w:rsidR="007C70CE" w:rsidRPr="00EA2257" w:rsidRDefault="007C70CE" w:rsidP="0072676F">
            <w:pPr>
              <w:spacing w:line="276" w:lineRule="auto"/>
              <w:rPr>
                <w:rFonts w:ascii="Calibri" w:hAnsi="Calibri" w:cs="Tahoma"/>
                <w:noProof/>
              </w:rPr>
            </w:pPr>
            <w:r w:rsidRPr="00EA2257">
              <w:rPr>
                <w:rFonts w:ascii="Calibri" w:hAnsi="Calibri" w:cs="Tahoma"/>
                <w:noProof/>
                <w:u w:val="single"/>
                <w:lang w:val="de-DE"/>
              </w:rPr>
              <w:t>&gt;</w:t>
            </w:r>
            <w:r w:rsidRPr="00EA2257">
              <w:rPr>
                <w:rFonts w:ascii="Calibri" w:hAnsi="Calibri" w:cs="Tahoma"/>
                <w:noProof/>
              </w:rPr>
              <w:t xml:space="preserve"> 570</w:t>
            </w:r>
          </w:p>
          <w:p w:rsidR="007C70CE" w:rsidRPr="00EA2257" w:rsidRDefault="007C70CE" w:rsidP="0072676F">
            <w:pPr>
              <w:spacing w:line="276" w:lineRule="auto"/>
              <w:rPr>
                <w:rFonts w:ascii="Calibri" w:hAnsi="Calibri" w:cs="Tahoma"/>
                <w:noProof/>
              </w:rPr>
            </w:pPr>
            <w:r w:rsidRPr="00EA2257">
              <w:rPr>
                <w:rFonts w:ascii="Calibri" w:hAnsi="Calibri" w:cs="Tahoma"/>
                <w:noProof/>
                <w:u w:val="single"/>
                <w:lang w:val="de-DE"/>
              </w:rPr>
              <w:t>&gt;</w:t>
            </w:r>
            <w:r w:rsidRPr="00EA2257">
              <w:rPr>
                <w:rFonts w:ascii="Calibri" w:hAnsi="Calibri" w:cs="Tahoma"/>
                <w:noProof/>
              </w:rPr>
              <w:t xml:space="preserve"> 350 </w:t>
            </w:r>
          </w:p>
        </w:tc>
        <w:tc>
          <w:tcPr>
            <w:tcW w:w="1283" w:type="dxa"/>
            <w:shd w:val="clear" w:color="auto" w:fill="D9D9D9"/>
          </w:tcPr>
          <w:p w:rsidR="007C70CE" w:rsidRPr="00EA2257" w:rsidRDefault="007C70CE" w:rsidP="0072676F">
            <w:pPr>
              <w:spacing w:line="276" w:lineRule="auto"/>
              <w:rPr>
                <w:rFonts w:ascii="Calibri" w:hAnsi="Calibri" w:cs="Tahoma"/>
                <w:noProof/>
              </w:rPr>
            </w:pPr>
          </w:p>
        </w:tc>
        <w:tc>
          <w:tcPr>
            <w:tcW w:w="1131" w:type="dxa"/>
            <w:shd w:val="clear" w:color="auto" w:fill="auto"/>
          </w:tcPr>
          <w:p w:rsidR="007C70CE" w:rsidRPr="00654E0F" w:rsidRDefault="007C70CE" w:rsidP="0072676F">
            <w:pPr>
              <w:spacing w:line="276" w:lineRule="auto"/>
              <w:rPr>
                <w:lang w:eastAsia="sl-SI"/>
              </w:rPr>
            </w:pP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SIST EN ISO 13934-1</w:t>
            </w:r>
          </w:p>
          <w:p w:rsidR="007C70CE" w:rsidRPr="00654E0F" w:rsidRDefault="007C70CE" w:rsidP="0072676F">
            <w:pPr>
              <w:spacing w:line="276" w:lineRule="auto"/>
            </w:pPr>
          </w:p>
        </w:tc>
      </w:tr>
      <w:tr w:rsidR="007C70CE" w:rsidRPr="00654E0F" w:rsidTr="0072676F">
        <w:tc>
          <w:tcPr>
            <w:tcW w:w="1905" w:type="dxa"/>
            <w:shd w:val="clear" w:color="auto" w:fill="auto"/>
          </w:tcPr>
          <w:p w:rsidR="007C70CE" w:rsidRPr="00EA2257" w:rsidRDefault="007C70CE" w:rsidP="0072676F">
            <w:pPr>
              <w:spacing w:line="276" w:lineRule="auto"/>
              <w:rPr>
                <w:rFonts w:ascii="Calibri" w:hAnsi="Calibri" w:cs="Tahoma"/>
                <w:b/>
                <w:noProof/>
              </w:rPr>
            </w:pPr>
            <w:r w:rsidRPr="00EA2257">
              <w:rPr>
                <w:rFonts w:ascii="Calibri" w:hAnsi="Calibri" w:cs="Tahoma"/>
                <w:b/>
                <w:noProof/>
              </w:rPr>
              <w:t>Nagnjenje tekstilij k pilingu</w:t>
            </w:r>
          </w:p>
        </w:tc>
        <w:tc>
          <w:tcPr>
            <w:tcW w:w="1194"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ocena</w:t>
            </w:r>
          </w:p>
        </w:tc>
        <w:tc>
          <w:tcPr>
            <w:tcW w:w="1058"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3-4</w:t>
            </w:r>
          </w:p>
        </w:tc>
        <w:tc>
          <w:tcPr>
            <w:tcW w:w="1283" w:type="dxa"/>
            <w:shd w:val="clear" w:color="auto" w:fill="D9D9D9"/>
          </w:tcPr>
          <w:p w:rsidR="007C70CE" w:rsidRPr="00EA2257" w:rsidRDefault="007C70CE" w:rsidP="0072676F">
            <w:pPr>
              <w:spacing w:line="276" w:lineRule="auto"/>
              <w:rPr>
                <w:rFonts w:ascii="Calibri" w:hAnsi="Calibri" w:cs="Tahoma"/>
                <w:noProof/>
              </w:rPr>
            </w:pPr>
          </w:p>
        </w:tc>
        <w:tc>
          <w:tcPr>
            <w:tcW w:w="1131" w:type="dxa"/>
            <w:shd w:val="clear" w:color="auto" w:fill="auto"/>
          </w:tcPr>
          <w:p w:rsidR="007C70CE" w:rsidRPr="00654E0F" w:rsidRDefault="007C70CE" w:rsidP="0072676F">
            <w:pPr>
              <w:spacing w:line="276" w:lineRule="auto"/>
              <w:rPr>
                <w:lang w:eastAsia="sl-SI"/>
              </w:rPr>
            </w:pP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SIST EN ISO 12945-2</w:t>
            </w:r>
          </w:p>
        </w:tc>
      </w:tr>
      <w:tr w:rsidR="007C70CE" w:rsidRPr="00654E0F" w:rsidTr="0072676F">
        <w:tc>
          <w:tcPr>
            <w:tcW w:w="1905" w:type="dxa"/>
            <w:shd w:val="clear" w:color="auto" w:fill="auto"/>
          </w:tcPr>
          <w:p w:rsidR="007C70CE" w:rsidRPr="00EA2257" w:rsidRDefault="007C70CE" w:rsidP="0072676F">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7C70CE" w:rsidRPr="00EA2257" w:rsidRDefault="007C70CE" w:rsidP="0072676F">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7C70CE" w:rsidRPr="00EA2257" w:rsidRDefault="007C70CE" w:rsidP="0072676F">
            <w:pPr>
              <w:suppressAutoHyphens w:val="0"/>
              <w:autoSpaceDE w:val="0"/>
              <w:autoSpaceDN w:val="0"/>
              <w:adjustRightInd w:val="0"/>
              <w:spacing w:line="276" w:lineRule="auto"/>
              <w:rPr>
                <w:rFonts w:eastAsia="Calibri"/>
                <w:bCs/>
                <w:lang w:eastAsia="en-US"/>
              </w:rPr>
            </w:pPr>
            <w:r w:rsidRPr="00EA2257">
              <w:rPr>
                <w:rFonts w:eastAsia="Calibri"/>
                <w:bCs/>
                <w:lang w:eastAsia="en-US"/>
              </w:rPr>
              <w:t>tekstilij pri pranju in</w:t>
            </w:r>
          </w:p>
          <w:p w:rsidR="007C70CE" w:rsidRPr="00EA2257" w:rsidRDefault="007C70CE" w:rsidP="0072676F">
            <w:pPr>
              <w:suppressAutoHyphens w:val="0"/>
              <w:autoSpaceDE w:val="0"/>
              <w:autoSpaceDN w:val="0"/>
              <w:adjustRightInd w:val="0"/>
              <w:spacing w:line="276" w:lineRule="auto"/>
              <w:rPr>
                <w:rFonts w:eastAsia="Calibri"/>
                <w:bCs/>
                <w:lang w:eastAsia="en-US"/>
              </w:rPr>
            </w:pPr>
            <w:r w:rsidRPr="00EA2257">
              <w:rPr>
                <w:rFonts w:eastAsia="Calibri"/>
                <w:bCs/>
                <w:lang w:eastAsia="en-US"/>
              </w:rPr>
              <w:t xml:space="preserve">sušenju pri </w:t>
            </w:r>
            <w:r w:rsidRPr="00166F8B">
              <w:rPr>
                <w:noProof/>
              </w:rPr>
              <w:t>40</w:t>
            </w:r>
            <w:r w:rsidRPr="00EA2257">
              <w:rPr>
                <w:noProof/>
                <w:vertAlign w:val="superscript"/>
              </w:rPr>
              <w:t>0</w:t>
            </w:r>
            <w:r w:rsidRPr="00166F8B">
              <w:rPr>
                <w:noProof/>
              </w:rPr>
              <w:t>C:</w:t>
            </w:r>
          </w:p>
          <w:p w:rsidR="007C70CE" w:rsidRPr="00654E0F" w:rsidRDefault="007C70CE" w:rsidP="0072676F">
            <w:pPr>
              <w:spacing w:line="276" w:lineRule="auto"/>
            </w:pPr>
            <w:r w:rsidRPr="00654E0F">
              <w:t>- po dolžini</w:t>
            </w:r>
          </w:p>
          <w:p w:rsidR="007C70CE" w:rsidRPr="00654E0F" w:rsidRDefault="007C70CE" w:rsidP="0072676F">
            <w:pPr>
              <w:spacing w:line="276" w:lineRule="auto"/>
            </w:pPr>
            <w:r w:rsidRPr="00654E0F">
              <w:lastRenderedPageBreak/>
              <w:t>- po širini</w:t>
            </w:r>
          </w:p>
        </w:tc>
        <w:tc>
          <w:tcPr>
            <w:tcW w:w="1194" w:type="dxa"/>
            <w:shd w:val="clear" w:color="auto" w:fill="auto"/>
          </w:tcPr>
          <w:p w:rsidR="007C70CE" w:rsidRPr="00654E0F" w:rsidRDefault="007C70CE" w:rsidP="0072676F">
            <w:pPr>
              <w:spacing w:line="276" w:lineRule="auto"/>
            </w:pPr>
            <w:r w:rsidRPr="00654E0F">
              <w:lastRenderedPageBreak/>
              <w:t>%</w:t>
            </w:r>
          </w:p>
        </w:tc>
        <w:tc>
          <w:tcPr>
            <w:tcW w:w="1058" w:type="dxa"/>
            <w:shd w:val="clear" w:color="auto" w:fill="auto"/>
          </w:tcPr>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r w:rsidRPr="00EA2257">
              <w:rPr>
                <w:noProof/>
                <w:lang w:val="de-DE"/>
              </w:rPr>
              <w:t>do 3</w:t>
            </w:r>
          </w:p>
          <w:p w:rsidR="007C70CE" w:rsidRPr="00654E0F" w:rsidRDefault="007C70CE" w:rsidP="0072676F">
            <w:pPr>
              <w:spacing w:line="276" w:lineRule="auto"/>
            </w:pPr>
            <w:r w:rsidRPr="00EA2257">
              <w:rPr>
                <w:noProof/>
                <w:lang w:val="de-DE"/>
              </w:rPr>
              <w:lastRenderedPageBreak/>
              <w:t>do 3</w:t>
            </w:r>
          </w:p>
        </w:tc>
        <w:tc>
          <w:tcPr>
            <w:tcW w:w="1283" w:type="dxa"/>
            <w:shd w:val="clear" w:color="auto" w:fill="D9D9D9"/>
          </w:tcPr>
          <w:p w:rsidR="007C70CE" w:rsidRPr="00654E0F" w:rsidRDefault="007C70CE" w:rsidP="0072676F">
            <w:pPr>
              <w:spacing w:line="276" w:lineRule="auto"/>
              <w:rPr>
                <w:lang w:eastAsia="sl-SI"/>
              </w:rPr>
            </w:pPr>
          </w:p>
        </w:tc>
        <w:tc>
          <w:tcPr>
            <w:tcW w:w="1131" w:type="dxa"/>
            <w:shd w:val="clear" w:color="auto" w:fill="auto"/>
          </w:tcPr>
          <w:p w:rsidR="007C70CE" w:rsidRPr="00654E0F" w:rsidRDefault="007C70CE" w:rsidP="0072676F">
            <w:pPr>
              <w:spacing w:line="276" w:lineRule="auto"/>
              <w:rPr>
                <w:lang w:eastAsia="sl-SI"/>
              </w:rPr>
            </w:pPr>
          </w:p>
        </w:tc>
        <w:tc>
          <w:tcPr>
            <w:tcW w:w="1308" w:type="dxa"/>
            <w:shd w:val="clear" w:color="auto" w:fill="D9D9D9"/>
          </w:tcPr>
          <w:p w:rsidR="007C70CE" w:rsidRPr="00654E0F" w:rsidRDefault="007C70CE" w:rsidP="0072676F">
            <w:pPr>
              <w:spacing w:line="276" w:lineRule="auto"/>
              <w:rPr>
                <w:noProof/>
              </w:rPr>
            </w:pPr>
          </w:p>
        </w:tc>
        <w:tc>
          <w:tcPr>
            <w:tcW w:w="1372" w:type="dxa"/>
            <w:shd w:val="clear" w:color="auto" w:fill="auto"/>
          </w:tcPr>
          <w:p w:rsidR="007C70CE" w:rsidRPr="00654E0F" w:rsidRDefault="007C70CE" w:rsidP="0072676F">
            <w:pPr>
              <w:spacing w:line="276" w:lineRule="auto"/>
            </w:pPr>
            <w:r w:rsidRPr="00654E0F">
              <w:rPr>
                <w:noProof/>
              </w:rPr>
              <w:t>SIST EN ISO 6330</w:t>
            </w:r>
          </w:p>
        </w:tc>
      </w:tr>
      <w:tr w:rsidR="007C70CE" w:rsidRPr="00654E0F" w:rsidTr="0072676F">
        <w:tc>
          <w:tcPr>
            <w:tcW w:w="1905" w:type="dxa"/>
            <w:shd w:val="clear" w:color="auto" w:fill="auto"/>
          </w:tcPr>
          <w:p w:rsidR="007C70CE" w:rsidRPr="00654E0F" w:rsidRDefault="007C70CE" w:rsidP="0072676F">
            <w:pPr>
              <w:spacing w:line="276" w:lineRule="auto"/>
            </w:pPr>
            <w:r w:rsidRPr="00654E0F">
              <w:t>Barvne obstojnosti na:</w:t>
            </w:r>
          </w:p>
          <w:p w:rsidR="007C70CE" w:rsidRPr="00654E0F" w:rsidRDefault="007C70CE" w:rsidP="0072676F">
            <w:pPr>
              <w:spacing w:line="276" w:lineRule="auto"/>
            </w:pPr>
          </w:p>
          <w:p w:rsidR="007C70CE" w:rsidRPr="003F2EFA" w:rsidRDefault="007C70CE" w:rsidP="0072676F">
            <w:pPr>
              <w:spacing w:line="276" w:lineRule="auto"/>
              <w:rPr>
                <w:noProof/>
              </w:rPr>
            </w:pPr>
            <w:r w:rsidRPr="003F2EFA">
              <w:t xml:space="preserve">Pranje pri </w:t>
            </w:r>
            <w:r w:rsidRPr="003F2EFA">
              <w:rPr>
                <w:noProof/>
              </w:rPr>
              <w:t>40</w:t>
            </w:r>
            <w:r w:rsidRPr="00EA2257">
              <w:rPr>
                <w:noProof/>
                <w:vertAlign w:val="superscript"/>
              </w:rPr>
              <w:t xml:space="preserve">0 </w:t>
            </w:r>
            <w:r w:rsidRPr="003F2EFA">
              <w:rPr>
                <w:noProof/>
              </w:rPr>
              <w:t>C</w:t>
            </w:r>
          </w:p>
          <w:p w:rsidR="007C70CE" w:rsidRPr="00654E0F" w:rsidRDefault="007C70CE" w:rsidP="0072676F">
            <w:pPr>
              <w:spacing w:line="276" w:lineRule="auto"/>
            </w:pPr>
          </w:p>
          <w:p w:rsidR="007C70CE" w:rsidRPr="00654E0F" w:rsidRDefault="007C70CE" w:rsidP="0072676F">
            <w:pPr>
              <w:spacing w:line="276" w:lineRule="auto"/>
            </w:pPr>
            <w:r>
              <w:t>Znoj –  kisel</w:t>
            </w:r>
          </w:p>
          <w:p w:rsidR="007C70CE" w:rsidRDefault="007C70CE" w:rsidP="0072676F">
            <w:pPr>
              <w:spacing w:line="276" w:lineRule="auto"/>
            </w:pPr>
          </w:p>
          <w:p w:rsidR="007C70CE" w:rsidRPr="00654E0F" w:rsidRDefault="007C70CE" w:rsidP="0072676F">
            <w:pPr>
              <w:spacing w:line="276" w:lineRule="auto"/>
            </w:pPr>
            <w:r w:rsidRPr="00654E0F">
              <w:t xml:space="preserve">Znoj </w:t>
            </w:r>
            <w:r>
              <w:t xml:space="preserve">– </w:t>
            </w:r>
            <w:r w:rsidRPr="00654E0F">
              <w:t>alkalni</w:t>
            </w:r>
          </w:p>
          <w:p w:rsidR="007C70CE" w:rsidRDefault="007C70CE" w:rsidP="0072676F">
            <w:pPr>
              <w:spacing w:line="276" w:lineRule="auto"/>
            </w:pPr>
          </w:p>
          <w:p w:rsidR="007C70CE" w:rsidRDefault="007C70CE" w:rsidP="0072676F">
            <w:pPr>
              <w:spacing w:line="276" w:lineRule="auto"/>
            </w:pPr>
            <w:r w:rsidRPr="00654E0F">
              <w:t xml:space="preserve">Drgnjenje </w:t>
            </w:r>
          </w:p>
          <w:p w:rsidR="007C70CE" w:rsidRPr="00654E0F" w:rsidRDefault="007C70CE" w:rsidP="0072676F">
            <w:pPr>
              <w:spacing w:line="276" w:lineRule="auto"/>
            </w:pPr>
            <w:r>
              <w:t xml:space="preserve">suho – </w:t>
            </w:r>
            <w:r w:rsidRPr="00654E0F">
              <w:t>mokro</w:t>
            </w:r>
          </w:p>
        </w:tc>
        <w:tc>
          <w:tcPr>
            <w:tcW w:w="1194" w:type="dxa"/>
            <w:shd w:val="clear" w:color="auto" w:fill="auto"/>
          </w:tcPr>
          <w:p w:rsidR="007C70CE" w:rsidRPr="00654E0F" w:rsidRDefault="007C70CE" w:rsidP="0072676F">
            <w:pPr>
              <w:spacing w:line="276" w:lineRule="auto"/>
              <w:rPr>
                <w:noProof/>
              </w:rPr>
            </w:pPr>
            <w:r w:rsidRPr="00D253DA">
              <w:rPr>
                <w:noProof/>
              </w:rPr>
              <w:t xml:space="preserve">sprememba barve preskušanca </w:t>
            </w:r>
          </w:p>
          <w:p w:rsidR="007C70CE" w:rsidRPr="00654E0F" w:rsidRDefault="007C70CE" w:rsidP="0072676F">
            <w:pPr>
              <w:spacing w:line="276" w:lineRule="auto"/>
              <w:rPr>
                <w:noProof/>
              </w:rPr>
            </w:pPr>
          </w:p>
          <w:p w:rsidR="007C70CE" w:rsidRPr="00654E0F" w:rsidRDefault="007C70CE" w:rsidP="0072676F">
            <w:pPr>
              <w:spacing w:line="276" w:lineRule="auto"/>
              <w:rPr>
                <w:noProof/>
              </w:rPr>
            </w:pPr>
          </w:p>
          <w:p w:rsidR="007C70CE" w:rsidRDefault="007C70CE" w:rsidP="0072676F">
            <w:pPr>
              <w:spacing w:line="276" w:lineRule="auto"/>
              <w:rPr>
                <w:noProof/>
              </w:rPr>
            </w:pPr>
          </w:p>
          <w:p w:rsidR="007C70CE" w:rsidRDefault="007C70CE" w:rsidP="0072676F">
            <w:pPr>
              <w:spacing w:line="276" w:lineRule="auto"/>
              <w:rPr>
                <w:noProof/>
              </w:rPr>
            </w:pPr>
          </w:p>
          <w:p w:rsidR="007C70CE" w:rsidRPr="00654E0F" w:rsidRDefault="007C70CE" w:rsidP="0072676F">
            <w:pPr>
              <w:spacing w:line="276" w:lineRule="auto"/>
            </w:pPr>
          </w:p>
        </w:tc>
        <w:tc>
          <w:tcPr>
            <w:tcW w:w="1058" w:type="dxa"/>
            <w:shd w:val="clear" w:color="auto" w:fill="auto"/>
          </w:tcPr>
          <w:p w:rsidR="007C70CE" w:rsidRPr="00654E0F" w:rsidRDefault="007C70CE" w:rsidP="0072676F">
            <w:pPr>
              <w:spacing w:line="276" w:lineRule="auto"/>
            </w:pPr>
          </w:p>
          <w:p w:rsidR="007C70CE" w:rsidRPr="00654E0F" w:rsidRDefault="007C70CE" w:rsidP="0072676F">
            <w:pPr>
              <w:spacing w:line="276" w:lineRule="auto"/>
            </w:pPr>
          </w:p>
          <w:p w:rsidR="007C70CE" w:rsidRPr="00654E0F" w:rsidRDefault="007C70CE" w:rsidP="0072676F">
            <w:pPr>
              <w:spacing w:line="276" w:lineRule="auto"/>
            </w:pPr>
          </w:p>
          <w:p w:rsidR="007C70CE" w:rsidRDefault="007C70CE" w:rsidP="0072676F">
            <w:pPr>
              <w:spacing w:line="276" w:lineRule="auto"/>
            </w:pPr>
            <w:r>
              <w:t>3-4</w:t>
            </w:r>
          </w:p>
          <w:p w:rsidR="007C70CE" w:rsidRPr="00654E0F" w:rsidRDefault="007C70CE" w:rsidP="0072676F">
            <w:pPr>
              <w:spacing w:line="276" w:lineRule="auto"/>
            </w:pPr>
          </w:p>
          <w:p w:rsidR="007C70CE" w:rsidRPr="00654E0F" w:rsidRDefault="007C70CE" w:rsidP="0072676F">
            <w:pPr>
              <w:spacing w:line="276" w:lineRule="auto"/>
            </w:pPr>
            <w:r>
              <w:t>3</w:t>
            </w:r>
          </w:p>
          <w:p w:rsidR="007C70CE" w:rsidRDefault="007C70CE" w:rsidP="0072676F">
            <w:pPr>
              <w:spacing w:line="276" w:lineRule="auto"/>
            </w:pPr>
          </w:p>
          <w:p w:rsidR="007C70CE" w:rsidRPr="00654E0F" w:rsidRDefault="007C70CE" w:rsidP="0072676F">
            <w:pPr>
              <w:spacing w:line="276" w:lineRule="auto"/>
            </w:pPr>
            <w:r>
              <w:t>3</w:t>
            </w:r>
          </w:p>
          <w:p w:rsidR="007C70CE" w:rsidRDefault="007C70CE" w:rsidP="0072676F">
            <w:pPr>
              <w:spacing w:line="276" w:lineRule="auto"/>
            </w:pPr>
          </w:p>
          <w:p w:rsidR="007C70CE" w:rsidRPr="00654E0F" w:rsidRDefault="007C70CE" w:rsidP="0072676F">
            <w:pPr>
              <w:spacing w:line="276" w:lineRule="auto"/>
            </w:pPr>
            <w:r>
              <w:t>3-4/3-4</w:t>
            </w:r>
          </w:p>
          <w:p w:rsidR="007C70CE" w:rsidRPr="00654E0F" w:rsidRDefault="007C70CE" w:rsidP="0072676F">
            <w:pPr>
              <w:spacing w:line="276" w:lineRule="auto"/>
            </w:pPr>
          </w:p>
        </w:tc>
        <w:tc>
          <w:tcPr>
            <w:tcW w:w="1283" w:type="dxa"/>
            <w:shd w:val="clear" w:color="auto" w:fill="D9D9D9"/>
          </w:tcPr>
          <w:p w:rsidR="007C70CE" w:rsidRPr="00654E0F" w:rsidRDefault="007C70CE" w:rsidP="0072676F">
            <w:pPr>
              <w:spacing w:line="276" w:lineRule="auto"/>
            </w:pPr>
          </w:p>
        </w:tc>
        <w:tc>
          <w:tcPr>
            <w:tcW w:w="1131" w:type="dxa"/>
            <w:shd w:val="clear" w:color="auto" w:fill="auto"/>
          </w:tcPr>
          <w:p w:rsidR="007C70CE" w:rsidRPr="00654E0F" w:rsidRDefault="007C70CE" w:rsidP="0072676F">
            <w:pPr>
              <w:spacing w:line="276" w:lineRule="auto"/>
            </w:pP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654E0F" w:rsidRDefault="007C70CE" w:rsidP="0072676F">
            <w:pPr>
              <w:spacing w:line="276" w:lineRule="auto"/>
            </w:pPr>
          </w:p>
          <w:p w:rsidR="007C70CE" w:rsidRPr="00654E0F" w:rsidRDefault="007C70CE" w:rsidP="0072676F">
            <w:pPr>
              <w:spacing w:line="276" w:lineRule="auto"/>
            </w:pPr>
          </w:p>
          <w:p w:rsidR="007C70CE" w:rsidRPr="00654E0F" w:rsidRDefault="007C70CE" w:rsidP="0072676F">
            <w:pPr>
              <w:spacing w:line="276" w:lineRule="auto"/>
            </w:pPr>
          </w:p>
          <w:p w:rsidR="007C70CE" w:rsidRPr="00654E0F" w:rsidRDefault="007C70CE" w:rsidP="0072676F">
            <w:pPr>
              <w:spacing w:line="276" w:lineRule="auto"/>
              <w:rPr>
                <w:noProof/>
              </w:rPr>
            </w:pPr>
            <w:r>
              <w:rPr>
                <w:noProof/>
              </w:rPr>
              <w:t>SIST EN ISO 105-C06</w:t>
            </w:r>
          </w:p>
          <w:p w:rsidR="007C70CE" w:rsidRPr="00654E0F" w:rsidRDefault="007C70CE" w:rsidP="0072676F">
            <w:pPr>
              <w:spacing w:line="276" w:lineRule="auto"/>
            </w:pPr>
            <w:r w:rsidRPr="00654E0F">
              <w:t>SIST EN ISO 105-E04</w:t>
            </w:r>
          </w:p>
          <w:p w:rsidR="007C70CE" w:rsidRPr="00654E0F" w:rsidRDefault="007C70CE" w:rsidP="0072676F">
            <w:pPr>
              <w:spacing w:line="276" w:lineRule="auto"/>
            </w:pPr>
            <w:r w:rsidRPr="00654E0F">
              <w:t>SIST EN ISO 105-E04</w:t>
            </w:r>
          </w:p>
          <w:p w:rsidR="007C70CE" w:rsidRPr="00654E0F" w:rsidRDefault="007C70CE" w:rsidP="0072676F">
            <w:pPr>
              <w:spacing w:line="276" w:lineRule="auto"/>
            </w:pPr>
            <w:r w:rsidRPr="00654E0F">
              <w:t>SIST EN ISO 105-X12</w:t>
            </w:r>
          </w:p>
        </w:tc>
      </w:tr>
    </w:tbl>
    <w:p w:rsidR="007C70CE" w:rsidRDefault="007C70CE" w:rsidP="007C70CE">
      <w:pPr>
        <w:spacing w:line="276" w:lineRule="auto"/>
        <w:rPr>
          <w:sz w:val="24"/>
          <w:szCs w:val="24"/>
        </w:rPr>
      </w:pPr>
    </w:p>
    <w:p w:rsidR="007C70CE" w:rsidRPr="000B4D59" w:rsidRDefault="007C70CE" w:rsidP="007C70CE">
      <w:pPr>
        <w:spacing w:line="276" w:lineRule="auto"/>
        <w:rPr>
          <w:sz w:val="24"/>
          <w:szCs w:val="24"/>
        </w:rPr>
      </w:pPr>
    </w:p>
    <w:p w:rsidR="007C70CE" w:rsidRPr="00DD05DC" w:rsidRDefault="007C70CE" w:rsidP="00AE3AEA">
      <w:pPr>
        <w:pStyle w:val="Odstavekseznama"/>
        <w:numPr>
          <w:ilvl w:val="0"/>
          <w:numId w:val="56"/>
        </w:numPr>
        <w:tabs>
          <w:tab w:val="left" w:pos="284"/>
        </w:tabs>
        <w:spacing w:line="276" w:lineRule="auto"/>
        <w:jc w:val="both"/>
        <w:rPr>
          <w:u w:val="single"/>
        </w:rPr>
      </w:pPr>
      <w:r>
        <w:rPr>
          <w:u w:val="single"/>
        </w:rPr>
        <w:t>INFORMATIVNI OPIS</w:t>
      </w:r>
      <w:r w:rsidRPr="00492FE2">
        <w:rPr>
          <w:u w:val="single"/>
        </w:rPr>
        <w:t xml:space="preserve"> </w:t>
      </w:r>
      <w:r>
        <w:rPr>
          <w:u w:val="single"/>
        </w:rPr>
        <w:t xml:space="preserve">ZA </w:t>
      </w:r>
      <w:r w:rsidRPr="00DD05DC">
        <w:rPr>
          <w:u w:val="single"/>
        </w:rPr>
        <w:t>HLAČE</w:t>
      </w:r>
    </w:p>
    <w:p w:rsidR="007C70CE" w:rsidRPr="00322B3E" w:rsidRDefault="007C70CE" w:rsidP="007C70CE">
      <w:pPr>
        <w:rPr>
          <w:sz w:val="24"/>
          <w:szCs w:val="24"/>
        </w:rPr>
      </w:pPr>
    </w:p>
    <w:p w:rsidR="007C70CE" w:rsidRPr="00A21B93" w:rsidRDefault="007C70CE" w:rsidP="007C70CE">
      <w:pPr>
        <w:pStyle w:val="Odstavekseznama"/>
        <w:numPr>
          <w:ilvl w:val="0"/>
          <w:numId w:val="12"/>
        </w:numPr>
        <w:tabs>
          <w:tab w:val="left" w:pos="284"/>
        </w:tabs>
        <w:spacing w:line="276" w:lineRule="auto"/>
        <w:jc w:val="both"/>
      </w:pPr>
      <w:r w:rsidRPr="00A21B93">
        <w:t>PAS</w:t>
      </w:r>
    </w:p>
    <w:p w:rsidR="007C70CE" w:rsidRPr="00A21B93" w:rsidRDefault="007C70CE" w:rsidP="007C70CE">
      <w:pPr>
        <w:spacing w:line="276" w:lineRule="auto"/>
        <w:jc w:val="both"/>
        <w:rPr>
          <w:sz w:val="24"/>
          <w:szCs w:val="24"/>
        </w:rPr>
      </w:pPr>
      <w:r w:rsidRPr="00A21B93">
        <w:rPr>
          <w:sz w:val="24"/>
          <w:szCs w:val="24"/>
        </w:rPr>
        <w:t>Hlače imajo našit 4 cm širok pas iz osnovne tkani</w:t>
      </w:r>
      <w:r w:rsidR="00D3003D">
        <w:rPr>
          <w:sz w:val="24"/>
          <w:szCs w:val="24"/>
        </w:rPr>
        <w:t>ne; na notranjem delu mora biti delno gumiran.</w:t>
      </w:r>
      <w:r w:rsidRPr="00A21B93">
        <w:rPr>
          <w:sz w:val="24"/>
          <w:szCs w:val="24"/>
        </w:rPr>
        <w:t xml:space="preserve"> </w:t>
      </w:r>
      <w:r>
        <w:rPr>
          <w:sz w:val="24"/>
          <w:szCs w:val="24"/>
        </w:rPr>
        <w:t xml:space="preserve">Ženske hlače imajo ožji pas. </w:t>
      </w:r>
      <w:r w:rsidRPr="00A21B93">
        <w:rPr>
          <w:sz w:val="24"/>
          <w:szCs w:val="24"/>
        </w:rPr>
        <w:t xml:space="preserve">Na pasu je našitih 8 pasnih zank gotove širine 1 cm in </w:t>
      </w:r>
      <w:r>
        <w:rPr>
          <w:sz w:val="24"/>
          <w:szCs w:val="24"/>
        </w:rPr>
        <w:t>so pošite.</w:t>
      </w:r>
      <w:r w:rsidRPr="00A21B93">
        <w:rPr>
          <w:sz w:val="24"/>
          <w:szCs w:val="24"/>
        </w:rPr>
        <w:t xml:space="preserve"> </w:t>
      </w:r>
    </w:p>
    <w:p w:rsidR="00152E92" w:rsidRDefault="00152E92" w:rsidP="007C70CE">
      <w:pPr>
        <w:tabs>
          <w:tab w:val="left" w:pos="284"/>
        </w:tabs>
        <w:spacing w:line="276" w:lineRule="auto"/>
        <w:jc w:val="both"/>
        <w:rPr>
          <w:rFonts w:eastAsia="TT194t00"/>
          <w:sz w:val="24"/>
          <w:szCs w:val="24"/>
        </w:rPr>
      </w:pPr>
    </w:p>
    <w:p w:rsidR="00152E92" w:rsidRPr="008B3800" w:rsidRDefault="00152E92" w:rsidP="007C70CE">
      <w:pPr>
        <w:tabs>
          <w:tab w:val="left" w:pos="284"/>
        </w:tabs>
        <w:spacing w:line="276" w:lineRule="auto"/>
        <w:jc w:val="both"/>
        <w:rPr>
          <w:rFonts w:eastAsia="TT194t00"/>
        </w:rPr>
      </w:pPr>
    </w:p>
    <w:p w:rsidR="007C70CE" w:rsidRPr="00A21B93" w:rsidRDefault="007C70CE" w:rsidP="007C70CE">
      <w:pPr>
        <w:tabs>
          <w:tab w:val="left" w:pos="284"/>
        </w:tabs>
        <w:spacing w:line="276" w:lineRule="auto"/>
        <w:jc w:val="both"/>
        <w:rPr>
          <w:rFonts w:eastAsia="TT194t00"/>
          <w:sz w:val="24"/>
          <w:szCs w:val="24"/>
        </w:rPr>
      </w:pPr>
      <w:r w:rsidRPr="00A21B93">
        <w:rPr>
          <w:rFonts w:eastAsia="TT194t00"/>
          <w:sz w:val="24"/>
          <w:szCs w:val="24"/>
        </w:rPr>
        <w:t xml:space="preserve">Pas je izdelan iz osnove in se spredaj zapenja </w:t>
      </w:r>
      <w:r>
        <w:rPr>
          <w:rFonts w:eastAsia="TT194t00"/>
          <w:sz w:val="24"/>
          <w:szCs w:val="24"/>
        </w:rPr>
        <w:t>s</w:t>
      </w:r>
      <w:r w:rsidRPr="00A21B93">
        <w:rPr>
          <w:rFonts w:eastAsia="TT194t00"/>
          <w:sz w:val="24"/>
          <w:szCs w:val="24"/>
        </w:rPr>
        <w:t xml:space="preserve"> </w:t>
      </w:r>
      <w:r>
        <w:rPr>
          <w:rFonts w:eastAsia="TT194t00"/>
          <w:sz w:val="24"/>
          <w:szCs w:val="24"/>
        </w:rPr>
        <w:t>skrito kovinsko zaponko in vidnim gumbom barve hlač.</w:t>
      </w:r>
      <w:r w:rsidRPr="00A21B93">
        <w:rPr>
          <w:rFonts w:eastAsia="TT194t00"/>
          <w:sz w:val="24"/>
          <w:szCs w:val="24"/>
        </w:rPr>
        <w:t xml:space="preserve"> </w:t>
      </w:r>
    </w:p>
    <w:p w:rsidR="007C70CE" w:rsidRDefault="007C70CE" w:rsidP="007C70CE">
      <w:pPr>
        <w:tabs>
          <w:tab w:val="left" w:pos="284"/>
        </w:tabs>
        <w:spacing w:line="276" w:lineRule="auto"/>
        <w:jc w:val="both"/>
        <w:rPr>
          <w:rFonts w:eastAsia="TT194t00"/>
          <w:sz w:val="24"/>
          <w:szCs w:val="24"/>
        </w:rPr>
      </w:pPr>
      <w:r w:rsidRPr="00A21B93">
        <w:rPr>
          <w:rFonts w:eastAsia="TT194t00"/>
          <w:sz w:val="24"/>
          <w:szCs w:val="24"/>
        </w:rPr>
        <w:t>V notranjem delu je pa</w:t>
      </w:r>
      <w:r>
        <w:rPr>
          <w:rFonts w:eastAsia="TT194t00"/>
          <w:sz w:val="24"/>
          <w:szCs w:val="24"/>
        </w:rPr>
        <w:t>s izdelan s pasnim trakom, ki je gumiran, da preprečuje uhajanje srajce izza hlač.</w:t>
      </w:r>
    </w:p>
    <w:p w:rsidR="007C70CE" w:rsidRPr="00A21B93" w:rsidRDefault="007C70CE" w:rsidP="007C70CE">
      <w:pPr>
        <w:tabs>
          <w:tab w:val="left" w:pos="284"/>
        </w:tabs>
        <w:spacing w:line="276" w:lineRule="auto"/>
        <w:jc w:val="both"/>
        <w:rPr>
          <w:rFonts w:eastAsia="TT194t00"/>
          <w:sz w:val="24"/>
          <w:szCs w:val="24"/>
        </w:rPr>
      </w:pPr>
      <w:r>
        <w:rPr>
          <w:rFonts w:eastAsia="TT194t00"/>
          <w:sz w:val="24"/>
          <w:szCs w:val="24"/>
        </w:rPr>
        <w:t>Hlače večjih velikosti imajo po eno gubo na vsaki strani, kot na skici.</w:t>
      </w:r>
    </w:p>
    <w:p w:rsidR="007C70CE" w:rsidRPr="00A21B93" w:rsidRDefault="007C70CE" w:rsidP="007C70CE">
      <w:pPr>
        <w:pStyle w:val="Odstavekseznama"/>
        <w:numPr>
          <w:ilvl w:val="0"/>
          <w:numId w:val="12"/>
        </w:numPr>
        <w:tabs>
          <w:tab w:val="left" w:pos="284"/>
        </w:tabs>
        <w:spacing w:line="276" w:lineRule="auto"/>
        <w:jc w:val="both"/>
        <w:rPr>
          <w:rFonts w:eastAsia="TT194t00"/>
        </w:rPr>
      </w:pPr>
      <w:r w:rsidRPr="00A21B93">
        <w:rPr>
          <w:rFonts w:eastAsia="TT194t00"/>
        </w:rPr>
        <w:t>SEDALO</w:t>
      </w:r>
    </w:p>
    <w:p w:rsidR="007C70CE" w:rsidRPr="00A21B93" w:rsidRDefault="007C70CE" w:rsidP="007C70CE">
      <w:pPr>
        <w:tabs>
          <w:tab w:val="left" w:pos="284"/>
        </w:tabs>
        <w:spacing w:line="276" w:lineRule="auto"/>
        <w:jc w:val="both"/>
        <w:rPr>
          <w:rFonts w:eastAsia="TT194t00"/>
          <w:sz w:val="24"/>
          <w:szCs w:val="24"/>
        </w:rPr>
      </w:pPr>
      <w:r w:rsidRPr="00A21B93">
        <w:rPr>
          <w:rFonts w:eastAsia="TT194t00"/>
          <w:sz w:val="24"/>
          <w:szCs w:val="24"/>
        </w:rPr>
        <w:t>Sedalo je v notr</w:t>
      </w:r>
      <w:r>
        <w:rPr>
          <w:rFonts w:eastAsia="TT194t00"/>
          <w:sz w:val="24"/>
          <w:szCs w:val="24"/>
        </w:rPr>
        <w:t>anjem delu obrobljeno s paspulo. Ženske hlače so brez paspule.</w:t>
      </w:r>
    </w:p>
    <w:p w:rsidR="007C70CE" w:rsidRDefault="007C70CE" w:rsidP="007C70CE">
      <w:pPr>
        <w:tabs>
          <w:tab w:val="left" w:pos="284"/>
        </w:tabs>
        <w:spacing w:line="276" w:lineRule="auto"/>
        <w:jc w:val="both"/>
        <w:rPr>
          <w:rFonts w:eastAsia="TT194t00"/>
          <w:sz w:val="24"/>
          <w:szCs w:val="24"/>
        </w:rPr>
      </w:pPr>
      <w:r w:rsidRPr="00A21B93">
        <w:rPr>
          <w:rFonts w:eastAsia="TT194t00"/>
          <w:sz w:val="24"/>
          <w:szCs w:val="24"/>
        </w:rPr>
        <w:t xml:space="preserve">Zašito mora biti z verižnim šivom. Gostota </w:t>
      </w:r>
      <w:r>
        <w:rPr>
          <w:rFonts w:eastAsia="TT194t00"/>
          <w:sz w:val="24"/>
          <w:szCs w:val="24"/>
        </w:rPr>
        <w:t xml:space="preserve">vbodov je 4 do </w:t>
      </w:r>
      <w:r w:rsidRPr="00A21B93">
        <w:rPr>
          <w:rFonts w:eastAsia="TT194t00"/>
          <w:sz w:val="24"/>
          <w:szCs w:val="24"/>
        </w:rPr>
        <w:t xml:space="preserve">5 vbodov na cm. </w:t>
      </w:r>
    </w:p>
    <w:p w:rsidR="007C70CE" w:rsidRDefault="007C70CE" w:rsidP="007C70CE">
      <w:pPr>
        <w:tabs>
          <w:tab w:val="left" w:pos="284"/>
        </w:tabs>
        <w:spacing w:line="276" w:lineRule="auto"/>
        <w:jc w:val="both"/>
        <w:rPr>
          <w:rFonts w:eastAsia="TT194t00"/>
          <w:sz w:val="24"/>
          <w:szCs w:val="24"/>
        </w:rPr>
      </w:pPr>
      <w:r>
        <w:rPr>
          <w:rFonts w:eastAsia="TT194t00"/>
          <w:sz w:val="24"/>
          <w:szCs w:val="24"/>
        </w:rPr>
        <w:t>Zadnji del sedala ima v šivu 2 cm rezervne tkanine za možno širitev.</w:t>
      </w:r>
    </w:p>
    <w:p w:rsidR="007C70CE" w:rsidRPr="00A21B93" w:rsidRDefault="007C70CE" w:rsidP="007C70CE">
      <w:pPr>
        <w:pStyle w:val="Odstavekseznama"/>
        <w:numPr>
          <w:ilvl w:val="0"/>
          <w:numId w:val="12"/>
        </w:numPr>
        <w:tabs>
          <w:tab w:val="left" w:pos="284"/>
        </w:tabs>
        <w:spacing w:line="276" w:lineRule="auto"/>
        <w:jc w:val="both"/>
        <w:rPr>
          <w:rFonts w:eastAsia="TT194t00"/>
        </w:rPr>
      </w:pPr>
      <w:r w:rsidRPr="00A21B93">
        <w:rPr>
          <w:rFonts w:eastAsia="TT194t00"/>
        </w:rPr>
        <w:t>PODLOGA</w:t>
      </w:r>
    </w:p>
    <w:p w:rsidR="007C70CE" w:rsidRPr="00292A16" w:rsidRDefault="007C70CE" w:rsidP="007C70CE">
      <w:pPr>
        <w:tabs>
          <w:tab w:val="left" w:pos="284"/>
        </w:tabs>
        <w:spacing w:line="276" w:lineRule="auto"/>
        <w:jc w:val="both"/>
        <w:rPr>
          <w:rFonts w:eastAsia="TT194t00"/>
          <w:sz w:val="24"/>
          <w:szCs w:val="24"/>
        </w:rPr>
      </w:pPr>
      <w:r w:rsidRPr="00292A16">
        <w:rPr>
          <w:sz w:val="24"/>
          <w:szCs w:val="24"/>
        </w:rPr>
        <w:t>Hlače so po pre</w:t>
      </w:r>
      <w:r>
        <w:rPr>
          <w:sz w:val="24"/>
          <w:szCs w:val="24"/>
        </w:rPr>
        <w:t>dnjem delu</w:t>
      </w:r>
      <w:r w:rsidRPr="00292A16">
        <w:rPr>
          <w:sz w:val="24"/>
          <w:szCs w:val="24"/>
        </w:rPr>
        <w:t xml:space="preserve"> do kolena podložene s podlogo.</w:t>
      </w:r>
    </w:p>
    <w:p w:rsidR="007C70CE" w:rsidRPr="00A21B93" w:rsidRDefault="007C70CE" w:rsidP="007C70CE">
      <w:pPr>
        <w:pStyle w:val="Odstavekseznama"/>
        <w:numPr>
          <w:ilvl w:val="0"/>
          <w:numId w:val="12"/>
        </w:numPr>
        <w:tabs>
          <w:tab w:val="left" w:pos="284"/>
        </w:tabs>
        <w:spacing w:line="276" w:lineRule="auto"/>
        <w:jc w:val="both"/>
      </w:pPr>
      <w:r w:rsidRPr="00A21B93">
        <w:rPr>
          <w:rFonts w:eastAsia="TT194t00"/>
        </w:rPr>
        <w:t>ŽEPI</w:t>
      </w:r>
    </w:p>
    <w:p w:rsidR="007C70CE" w:rsidRPr="00292A16" w:rsidRDefault="007C70CE" w:rsidP="007C70CE">
      <w:pPr>
        <w:spacing w:line="276" w:lineRule="auto"/>
        <w:jc w:val="both"/>
        <w:rPr>
          <w:sz w:val="24"/>
          <w:szCs w:val="24"/>
        </w:rPr>
      </w:pPr>
      <w:r w:rsidRPr="00A21B93">
        <w:rPr>
          <w:rFonts w:eastAsia="TT194t00"/>
          <w:sz w:val="24"/>
          <w:szCs w:val="24"/>
        </w:rPr>
        <w:t>Na sprednji strani sta dva prečno všita</w:t>
      </w:r>
      <w:r w:rsidRPr="00A21B93">
        <w:rPr>
          <w:rFonts w:eastAsia="Arial Unicode MS"/>
          <w:sz w:val="24"/>
          <w:szCs w:val="24"/>
        </w:rPr>
        <w:t xml:space="preserve"> </w:t>
      </w:r>
      <w:r>
        <w:rPr>
          <w:rFonts w:eastAsia="TT194t00"/>
          <w:sz w:val="24"/>
          <w:szCs w:val="24"/>
        </w:rPr>
        <w:t>stranska žepa, zatrjena s prečnim šivom.</w:t>
      </w:r>
      <w:r w:rsidRPr="00A21B93">
        <w:rPr>
          <w:rFonts w:eastAsia="TT194t00"/>
          <w:sz w:val="24"/>
          <w:szCs w:val="24"/>
        </w:rPr>
        <w:t xml:space="preserve"> </w:t>
      </w:r>
      <w:r w:rsidRPr="00A21B93">
        <w:rPr>
          <w:rFonts w:eastAsia="TT194t00"/>
          <w:sz w:val="24"/>
          <w:szCs w:val="24"/>
          <w:lang w:eastAsia="en-US"/>
        </w:rPr>
        <w:t>Na z</w:t>
      </w:r>
      <w:r>
        <w:rPr>
          <w:rFonts w:eastAsia="TT194t00"/>
          <w:sz w:val="24"/>
          <w:szCs w:val="24"/>
          <w:lang w:eastAsia="en-US"/>
        </w:rPr>
        <w:t>adnjem delu sta dva žepa z dvojno paspulo ( 0,5 cm)</w:t>
      </w:r>
      <w:r w:rsidRPr="00A21B93">
        <w:rPr>
          <w:rFonts w:eastAsia="TT194t00"/>
          <w:sz w:val="24"/>
          <w:szCs w:val="24"/>
          <w:lang w:eastAsia="en-US"/>
        </w:rPr>
        <w:t xml:space="preserve">, </w:t>
      </w:r>
      <w:r>
        <w:rPr>
          <w:rFonts w:eastAsia="TT194t00"/>
          <w:sz w:val="24"/>
          <w:szCs w:val="24"/>
        </w:rPr>
        <w:t>zatrjena s prečnim šivom.</w:t>
      </w:r>
      <w:r w:rsidRPr="00A21B93">
        <w:rPr>
          <w:rFonts w:eastAsia="TT194t00"/>
          <w:sz w:val="24"/>
          <w:szCs w:val="24"/>
        </w:rPr>
        <w:t xml:space="preserve"> </w:t>
      </w:r>
      <w:r>
        <w:rPr>
          <w:sz w:val="24"/>
          <w:szCs w:val="24"/>
        </w:rPr>
        <w:t>Zapenjata se</w:t>
      </w:r>
      <w:r w:rsidRPr="00A21B93">
        <w:rPr>
          <w:sz w:val="24"/>
          <w:szCs w:val="24"/>
        </w:rPr>
        <w:t xml:space="preserve"> s pomočjo </w:t>
      </w:r>
      <w:r>
        <w:rPr>
          <w:sz w:val="24"/>
          <w:szCs w:val="24"/>
        </w:rPr>
        <w:t xml:space="preserve">pošite </w:t>
      </w:r>
      <w:r w:rsidRPr="00A21B93">
        <w:rPr>
          <w:sz w:val="24"/>
          <w:szCs w:val="24"/>
        </w:rPr>
        <w:t xml:space="preserve">zanke in gumba. </w:t>
      </w:r>
      <w:r w:rsidRPr="00A21B93">
        <w:rPr>
          <w:rFonts w:eastAsia="TT194t00"/>
          <w:sz w:val="24"/>
          <w:szCs w:val="24"/>
          <w:lang w:eastAsia="en-US"/>
        </w:rPr>
        <w:t>Vsi žepi so funkcionalni</w:t>
      </w:r>
      <w:r>
        <w:rPr>
          <w:rFonts w:eastAsia="TT194t00"/>
          <w:sz w:val="24"/>
          <w:szCs w:val="24"/>
          <w:lang w:eastAsia="en-US"/>
        </w:rPr>
        <w:t>.</w:t>
      </w:r>
      <w:r w:rsidRPr="004812FE">
        <w:rPr>
          <w:sz w:val="22"/>
          <w:szCs w:val="22"/>
        </w:rPr>
        <w:t xml:space="preserve"> </w:t>
      </w:r>
      <w:r w:rsidRPr="00292A16">
        <w:rPr>
          <w:sz w:val="24"/>
          <w:szCs w:val="24"/>
        </w:rPr>
        <w:t>Rezervni gumb je našit na žepovini levega sprednjega žepa.</w:t>
      </w:r>
    </w:p>
    <w:p w:rsidR="007C70CE" w:rsidRPr="00A21B93" w:rsidRDefault="007C70CE" w:rsidP="007C70CE">
      <w:pPr>
        <w:pStyle w:val="Odstavekseznama"/>
        <w:numPr>
          <w:ilvl w:val="0"/>
          <w:numId w:val="12"/>
        </w:numPr>
        <w:spacing w:line="276" w:lineRule="auto"/>
        <w:jc w:val="both"/>
        <w:rPr>
          <w:rFonts w:eastAsia="Arial Unicode MS"/>
        </w:rPr>
      </w:pPr>
      <w:r w:rsidRPr="00A21B93">
        <w:t>ZADRGA</w:t>
      </w:r>
    </w:p>
    <w:p w:rsidR="007C70CE" w:rsidRPr="00A21B93" w:rsidRDefault="007C70CE" w:rsidP="007C70CE">
      <w:pPr>
        <w:spacing w:line="276" w:lineRule="auto"/>
        <w:jc w:val="both"/>
        <w:rPr>
          <w:sz w:val="24"/>
          <w:szCs w:val="24"/>
        </w:rPr>
      </w:pPr>
      <w:r w:rsidRPr="00A21B93">
        <w:rPr>
          <w:sz w:val="24"/>
          <w:szCs w:val="24"/>
        </w:rPr>
        <w:t xml:space="preserve">Hlače se v razporku zapenjajo </w:t>
      </w:r>
      <w:r>
        <w:rPr>
          <w:sz w:val="24"/>
          <w:szCs w:val="24"/>
        </w:rPr>
        <w:t>z</w:t>
      </w:r>
      <w:r w:rsidRPr="00A21B93">
        <w:rPr>
          <w:sz w:val="24"/>
          <w:szCs w:val="24"/>
        </w:rPr>
        <w:t xml:space="preserve"> zadrgo v barvi osnovne tkanine</w:t>
      </w:r>
      <w:r>
        <w:rPr>
          <w:sz w:val="24"/>
          <w:szCs w:val="24"/>
        </w:rPr>
        <w:t>.</w:t>
      </w:r>
    </w:p>
    <w:p w:rsidR="007C70CE" w:rsidRPr="00A21B93" w:rsidRDefault="007C70CE" w:rsidP="007C70CE">
      <w:pPr>
        <w:pStyle w:val="Odstavekseznama"/>
        <w:numPr>
          <w:ilvl w:val="0"/>
          <w:numId w:val="12"/>
        </w:numPr>
        <w:spacing w:line="276" w:lineRule="auto"/>
        <w:jc w:val="both"/>
        <w:rPr>
          <w:rFonts w:eastAsia="TT194t00"/>
        </w:rPr>
      </w:pPr>
      <w:r w:rsidRPr="00A21B93">
        <w:t>OBŠIVANJE SESTAVNIH DELOV</w:t>
      </w:r>
    </w:p>
    <w:p w:rsidR="007C70CE" w:rsidRPr="00A21B93" w:rsidRDefault="007C70CE" w:rsidP="007C70CE">
      <w:pPr>
        <w:spacing w:line="276" w:lineRule="auto"/>
        <w:jc w:val="both"/>
        <w:rPr>
          <w:rFonts w:eastAsia="TT194t00"/>
          <w:sz w:val="24"/>
          <w:szCs w:val="24"/>
        </w:rPr>
      </w:pPr>
      <w:r w:rsidRPr="00A21B93">
        <w:rPr>
          <w:rFonts w:eastAsia="TT194t00"/>
          <w:sz w:val="24"/>
          <w:szCs w:val="24"/>
        </w:rPr>
        <w:t>Vsi sestavni šivi so obšiti. Obšita je tudi žepovina zadnjih in prednjih žepov.</w:t>
      </w:r>
    </w:p>
    <w:p w:rsidR="007C70CE" w:rsidRPr="00A21B93" w:rsidRDefault="007C70CE" w:rsidP="007C70CE">
      <w:pPr>
        <w:pStyle w:val="Odstavekseznama"/>
        <w:numPr>
          <w:ilvl w:val="0"/>
          <w:numId w:val="12"/>
        </w:numPr>
        <w:spacing w:line="276" w:lineRule="auto"/>
        <w:jc w:val="both"/>
        <w:rPr>
          <w:rFonts w:eastAsia="TT194t00"/>
        </w:rPr>
      </w:pPr>
      <w:r w:rsidRPr="00A21B93">
        <w:rPr>
          <w:rFonts w:eastAsia="TT194t00"/>
        </w:rPr>
        <w:t>ROB HLAČNIC</w:t>
      </w:r>
    </w:p>
    <w:p w:rsidR="007C70CE" w:rsidRDefault="007C70CE" w:rsidP="007C70CE">
      <w:pPr>
        <w:spacing w:line="276" w:lineRule="auto"/>
        <w:jc w:val="both"/>
        <w:rPr>
          <w:rFonts w:eastAsia="TT194t00"/>
          <w:sz w:val="24"/>
          <w:szCs w:val="24"/>
        </w:rPr>
      </w:pPr>
      <w:r w:rsidRPr="00A21B93">
        <w:rPr>
          <w:rFonts w:eastAsia="TT194t00"/>
          <w:sz w:val="24"/>
          <w:szCs w:val="24"/>
        </w:rPr>
        <w:t>Hlačnice so zarobljene z zaščitnim trakom, dolžina je zarobljena s skritim šivom.</w:t>
      </w:r>
      <w:r>
        <w:rPr>
          <w:rFonts w:eastAsia="TT194t00"/>
          <w:sz w:val="24"/>
          <w:szCs w:val="24"/>
        </w:rPr>
        <w:t xml:space="preserve"> Ženske hlače nimajo zaščitnega traku.</w:t>
      </w:r>
    </w:p>
    <w:p w:rsidR="007C70CE" w:rsidRDefault="007C70CE" w:rsidP="007C70CE">
      <w:pPr>
        <w:spacing w:line="276" w:lineRule="auto"/>
        <w:jc w:val="both"/>
        <w:rPr>
          <w:rFonts w:eastAsia="TT194t00"/>
          <w:sz w:val="24"/>
          <w:szCs w:val="24"/>
        </w:rPr>
      </w:pPr>
    </w:p>
    <w:p w:rsidR="007C70CE" w:rsidRDefault="007C70CE" w:rsidP="007C70CE">
      <w:pPr>
        <w:spacing w:line="276" w:lineRule="auto"/>
        <w:jc w:val="both"/>
        <w:rPr>
          <w:rFonts w:eastAsia="TT194t00"/>
          <w:sz w:val="24"/>
          <w:szCs w:val="24"/>
        </w:rPr>
      </w:pPr>
      <w:r w:rsidRPr="00F433C3">
        <w:rPr>
          <w:rFonts w:eastAsia="TT194t00"/>
          <w:sz w:val="24"/>
          <w:szCs w:val="24"/>
        </w:rPr>
        <w:t>Vsak izdelek se obe</w:t>
      </w:r>
      <w:r w:rsidR="00D3003D">
        <w:rPr>
          <w:rFonts w:eastAsia="TT194t00"/>
          <w:sz w:val="24"/>
          <w:szCs w:val="24"/>
        </w:rPr>
        <w:t>si na obešalnik in zaščiti z</w:t>
      </w:r>
      <w:r w:rsidRPr="00F433C3">
        <w:rPr>
          <w:rFonts w:eastAsia="TT194t00"/>
          <w:sz w:val="24"/>
          <w:szCs w:val="24"/>
        </w:rPr>
        <w:t xml:space="preserve"> vrečko, ki je vsaj 10 cm daljša od izdelka. Na vrečki je etiketa</w:t>
      </w:r>
      <w:r w:rsidR="00D3003D">
        <w:rPr>
          <w:rFonts w:eastAsia="TT194t00"/>
          <w:sz w:val="24"/>
          <w:szCs w:val="24"/>
        </w:rPr>
        <w:t xml:space="preserve"> z imenom in priimkom</w:t>
      </w:r>
      <w:r w:rsidRPr="00F433C3">
        <w:rPr>
          <w:rFonts w:eastAsia="TT194t00"/>
          <w:sz w:val="24"/>
          <w:szCs w:val="24"/>
        </w:rPr>
        <w:t>.</w:t>
      </w: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Default="00870AC3" w:rsidP="007C70CE">
      <w:pPr>
        <w:spacing w:line="276" w:lineRule="auto"/>
        <w:jc w:val="both"/>
        <w:rPr>
          <w:rFonts w:eastAsia="TT194t00"/>
          <w:sz w:val="24"/>
          <w:szCs w:val="24"/>
        </w:rPr>
      </w:pPr>
    </w:p>
    <w:p w:rsidR="00870AC3" w:rsidRPr="00E00874" w:rsidRDefault="00870AC3" w:rsidP="007C70CE">
      <w:pPr>
        <w:spacing w:line="276" w:lineRule="auto"/>
        <w:jc w:val="both"/>
        <w:rPr>
          <w:rFonts w:eastAsia="TT194t00"/>
        </w:rPr>
      </w:pPr>
    </w:p>
    <w:p w:rsidR="007C70CE" w:rsidRPr="00CD0016" w:rsidRDefault="007C70CE" w:rsidP="00AE3AEA">
      <w:pPr>
        <w:pStyle w:val="Odstavekseznama"/>
        <w:numPr>
          <w:ilvl w:val="0"/>
          <w:numId w:val="56"/>
        </w:numPr>
        <w:tabs>
          <w:tab w:val="left" w:pos="284"/>
        </w:tabs>
        <w:spacing w:line="276" w:lineRule="auto"/>
        <w:jc w:val="both"/>
        <w:rPr>
          <w:u w:val="single"/>
        </w:rPr>
      </w:pPr>
      <w:r w:rsidRPr="00CD0016">
        <w:rPr>
          <w:u w:val="single"/>
        </w:rPr>
        <w:t>SKICA: ŽENSKE HLAČE – MANJŠE VELIKOSTNE ŠTEVILKE</w:t>
      </w:r>
    </w:p>
    <w:p w:rsidR="007C70CE" w:rsidRDefault="007C70CE" w:rsidP="007C70CE">
      <w:pPr>
        <w:rPr>
          <w:sz w:val="24"/>
          <w:szCs w:val="24"/>
        </w:rPr>
      </w:pPr>
    </w:p>
    <w:p w:rsidR="007C70CE" w:rsidRPr="00322B3E" w:rsidRDefault="007C70CE" w:rsidP="007C70CE">
      <w:pPr>
        <w:rPr>
          <w:sz w:val="24"/>
          <w:szCs w:val="24"/>
        </w:rPr>
      </w:pPr>
    </w:p>
    <w:p w:rsidR="007C70CE" w:rsidRDefault="00C37410" w:rsidP="007C70CE">
      <w:pPr>
        <w:tabs>
          <w:tab w:val="left" w:pos="284"/>
        </w:tabs>
        <w:spacing w:line="276" w:lineRule="auto"/>
        <w:jc w:val="center"/>
        <w:rPr>
          <w:noProof/>
          <w:color w:val="FF0000"/>
          <w:sz w:val="22"/>
          <w:szCs w:val="22"/>
          <w:lang w:eastAsia="sl-SI"/>
        </w:rPr>
      </w:pPr>
      <w:r w:rsidRPr="00EA2257">
        <w:rPr>
          <w:noProof/>
          <w:color w:val="FF0000"/>
          <w:sz w:val="22"/>
          <w:szCs w:val="22"/>
          <w:lang w:eastAsia="sl-SI"/>
        </w:rPr>
        <w:drawing>
          <wp:inline distT="0" distB="0" distL="0" distR="0">
            <wp:extent cx="2155190" cy="2590800"/>
            <wp:effectExtent l="0" t="0" r="0" b="0"/>
            <wp:docPr id="2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5190" cy="2590800"/>
                    </a:xfrm>
                    <a:prstGeom prst="rect">
                      <a:avLst/>
                    </a:prstGeom>
                    <a:noFill/>
                    <a:ln>
                      <a:noFill/>
                    </a:ln>
                  </pic:spPr>
                </pic:pic>
              </a:graphicData>
            </a:graphic>
          </wp:inline>
        </w:drawing>
      </w:r>
    </w:p>
    <w:p w:rsidR="007C70CE" w:rsidRDefault="007C70CE" w:rsidP="007C70CE">
      <w:pPr>
        <w:tabs>
          <w:tab w:val="left" w:pos="284"/>
        </w:tabs>
        <w:spacing w:line="276" w:lineRule="auto"/>
        <w:jc w:val="center"/>
        <w:rPr>
          <w:u w:val="single"/>
        </w:rPr>
      </w:pPr>
    </w:p>
    <w:p w:rsidR="007C70CE" w:rsidRDefault="007C70CE" w:rsidP="00870AC3">
      <w:pPr>
        <w:tabs>
          <w:tab w:val="left" w:pos="284"/>
        </w:tabs>
        <w:spacing w:line="276" w:lineRule="auto"/>
        <w:rPr>
          <w:u w:val="single"/>
        </w:rPr>
      </w:pPr>
    </w:p>
    <w:p w:rsidR="007C70CE" w:rsidRPr="008D71B5" w:rsidRDefault="007C70CE" w:rsidP="007C70CE">
      <w:pPr>
        <w:tabs>
          <w:tab w:val="left" w:pos="284"/>
        </w:tabs>
        <w:spacing w:line="276" w:lineRule="auto"/>
        <w:jc w:val="center"/>
        <w:rPr>
          <w:u w:val="single"/>
        </w:rPr>
      </w:pPr>
    </w:p>
    <w:p w:rsidR="007C70CE" w:rsidRPr="00800DC0" w:rsidRDefault="007C70CE" w:rsidP="00AE3AEA">
      <w:pPr>
        <w:pStyle w:val="Odstavekseznama"/>
        <w:numPr>
          <w:ilvl w:val="0"/>
          <w:numId w:val="56"/>
        </w:numPr>
        <w:tabs>
          <w:tab w:val="left" w:pos="284"/>
        </w:tabs>
        <w:spacing w:line="276" w:lineRule="auto"/>
        <w:jc w:val="both"/>
        <w:rPr>
          <w:sz w:val="22"/>
          <w:szCs w:val="22"/>
        </w:rPr>
      </w:pPr>
      <w:r>
        <w:rPr>
          <w:u w:val="single"/>
        </w:rPr>
        <w:t>SKICA:</w:t>
      </w:r>
      <w:r w:rsidRPr="00181519">
        <w:rPr>
          <w:u w:val="single"/>
        </w:rPr>
        <w:t xml:space="preserve"> ŽENSKE HLAČE – VEČJE VELIKOSTNE ŠTEVILKE</w:t>
      </w:r>
    </w:p>
    <w:p w:rsidR="007C70CE" w:rsidRDefault="007C70CE" w:rsidP="007C70CE">
      <w:pPr>
        <w:pStyle w:val="Odstavekseznama"/>
        <w:tabs>
          <w:tab w:val="left" w:pos="284"/>
        </w:tabs>
        <w:spacing w:line="276" w:lineRule="auto"/>
        <w:jc w:val="both"/>
        <w:rPr>
          <w:sz w:val="22"/>
          <w:szCs w:val="22"/>
        </w:rPr>
      </w:pPr>
    </w:p>
    <w:p w:rsidR="007C70CE" w:rsidRPr="008D71B5" w:rsidRDefault="007C70CE" w:rsidP="007C70CE">
      <w:pPr>
        <w:pStyle w:val="Odstavekseznama"/>
        <w:tabs>
          <w:tab w:val="left" w:pos="284"/>
        </w:tabs>
        <w:spacing w:line="276" w:lineRule="auto"/>
        <w:jc w:val="both"/>
        <w:rPr>
          <w:sz w:val="22"/>
          <w:szCs w:val="22"/>
        </w:rPr>
      </w:pPr>
    </w:p>
    <w:p w:rsidR="007C70CE" w:rsidRDefault="00C37410" w:rsidP="007C70CE">
      <w:pPr>
        <w:tabs>
          <w:tab w:val="left" w:pos="284"/>
        </w:tabs>
        <w:spacing w:line="276" w:lineRule="auto"/>
        <w:jc w:val="center"/>
        <w:rPr>
          <w:noProof/>
          <w:color w:val="FF0000"/>
          <w:sz w:val="22"/>
          <w:szCs w:val="22"/>
          <w:lang w:eastAsia="sl-SI"/>
        </w:rPr>
      </w:pPr>
      <w:r w:rsidRPr="00EA2257">
        <w:rPr>
          <w:noProof/>
          <w:color w:val="FF0000"/>
          <w:sz w:val="22"/>
          <w:szCs w:val="22"/>
          <w:lang w:eastAsia="sl-SI"/>
        </w:rPr>
        <w:lastRenderedPageBreak/>
        <w:drawing>
          <wp:inline distT="0" distB="0" distL="0" distR="0">
            <wp:extent cx="2144395" cy="2569210"/>
            <wp:effectExtent l="0" t="0" r="0" b="0"/>
            <wp:docPr id="2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4395" cy="2569210"/>
                    </a:xfrm>
                    <a:prstGeom prst="rect">
                      <a:avLst/>
                    </a:prstGeom>
                    <a:noFill/>
                    <a:ln>
                      <a:noFill/>
                    </a:ln>
                  </pic:spPr>
                </pic:pic>
              </a:graphicData>
            </a:graphic>
          </wp:inline>
        </w:drawing>
      </w:r>
    </w:p>
    <w:p w:rsidR="007C70CE" w:rsidRDefault="007C70CE" w:rsidP="00870AC3">
      <w:pPr>
        <w:tabs>
          <w:tab w:val="left" w:pos="284"/>
        </w:tabs>
        <w:spacing w:line="276" w:lineRule="auto"/>
        <w:rPr>
          <w:noProof/>
          <w:color w:val="FF0000"/>
          <w:sz w:val="22"/>
          <w:szCs w:val="22"/>
          <w:lang w:eastAsia="sl-SI"/>
        </w:rPr>
      </w:pPr>
    </w:p>
    <w:p w:rsidR="007C70CE" w:rsidRDefault="007C70CE" w:rsidP="007C70CE">
      <w:pPr>
        <w:tabs>
          <w:tab w:val="left" w:pos="284"/>
        </w:tabs>
        <w:spacing w:line="276" w:lineRule="auto"/>
        <w:jc w:val="center"/>
        <w:rPr>
          <w:noProof/>
          <w:color w:val="FF0000"/>
          <w:sz w:val="22"/>
          <w:szCs w:val="22"/>
          <w:lang w:eastAsia="sl-SI"/>
        </w:rPr>
      </w:pPr>
    </w:p>
    <w:p w:rsidR="007C70CE" w:rsidRDefault="007C70CE" w:rsidP="007C70CE">
      <w:pPr>
        <w:tabs>
          <w:tab w:val="left" w:pos="284"/>
        </w:tabs>
        <w:spacing w:line="276" w:lineRule="auto"/>
        <w:jc w:val="center"/>
        <w:rPr>
          <w:noProof/>
          <w:color w:val="FF0000"/>
          <w:sz w:val="22"/>
          <w:szCs w:val="22"/>
          <w:lang w:eastAsia="sl-SI"/>
        </w:rPr>
      </w:pPr>
    </w:p>
    <w:p w:rsidR="007C70CE" w:rsidRDefault="007C70CE" w:rsidP="007C70CE">
      <w:pPr>
        <w:tabs>
          <w:tab w:val="left" w:pos="284"/>
        </w:tabs>
        <w:spacing w:line="276" w:lineRule="auto"/>
        <w:jc w:val="center"/>
        <w:rPr>
          <w:noProof/>
          <w:color w:val="FF0000"/>
          <w:sz w:val="22"/>
          <w:szCs w:val="22"/>
          <w:lang w:eastAsia="sl-SI"/>
        </w:rPr>
      </w:pPr>
    </w:p>
    <w:p w:rsidR="00870AC3" w:rsidRDefault="00870AC3" w:rsidP="007C70CE">
      <w:pPr>
        <w:tabs>
          <w:tab w:val="left" w:pos="284"/>
        </w:tabs>
        <w:spacing w:line="276" w:lineRule="auto"/>
        <w:jc w:val="center"/>
        <w:rPr>
          <w:noProof/>
          <w:color w:val="FF0000"/>
          <w:sz w:val="22"/>
          <w:szCs w:val="22"/>
          <w:lang w:eastAsia="sl-SI"/>
        </w:rPr>
      </w:pPr>
    </w:p>
    <w:p w:rsidR="00870AC3" w:rsidRDefault="00870AC3" w:rsidP="007C70CE">
      <w:pPr>
        <w:tabs>
          <w:tab w:val="left" w:pos="284"/>
        </w:tabs>
        <w:spacing w:line="276" w:lineRule="auto"/>
        <w:jc w:val="center"/>
        <w:rPr>
          <w:noProof/>
          <w:color w:val="FF0000"/>
          <w:sz w:val="22"/>
          <w:szCs w:val="22"/>
          <w:lang w:eastAsia="sl-SI"/>
        </w:rPr>
      </w:pPr>
    </w:p>
    <w:p w:rsidR="00870AC3" w:rsidRDefault="00870AC3" w:rsidP="007C70CE">
      <w:pPr>
        <w:tabs>
          <w:tab w:val="left" w:pos="284"/>
        </w:tabs>
        <w:spacing w:line="276" w:lineRule="auto"/>
        <w:jc w:val="center"/>
        <w:rPr>
          <w:noProof/>
          <w:color w:val="FF0000"/>
          <w:sz w:val="22"/>
          <w:szCs w:val="22"/>
          <w:lang w:eastAsia="sl-SI"/>
        </w:rPr>
      </w:pPr>
    </w:p>
    <w:p w:rsidR="00E00874" w:rsidRDefault="00E00874" w:rsidP="007C70CE">
      <w:pPr>
        <w:tabs>
          <w:tab w:val="left" w:pos="284"/>
        </w:tabs>
        <w:spacing w:line="276" w:lineRule="auto"/>
        <w:jc w:val="center"/>
        <w:rPr>
          <w:noProof/>
          <w:color w:val="FF0000"/>
          <w:sz w:val="22"/>
          <w:szCs w:val="22"/>
          <w:lang w:eastAsia="sl-SI"/>
        </w:rPr>
      </w:pPr>
    </w:p>
    <w:p w:rsidR="00870AC3" w:rsidRDefault="00870AC3" w:rsidP="007C70CE">
      <w:pPr>
        <w:tabs>
          <w:tab w:val="left" w:pos="284"/>
        </w:tabs>
        <w:spacing w:line="276" w:lineRule="auto"/>
        <w:jc w:val="center"/>
        <w:rPr>
          <w:noProof/>
          <w:color w:val="FF0000"/>
          <w:sz w:val="22"/>
          <w:szCs w:val="22"/>
          <w:lang w:eastAsia="sl-SI"/>
        </w:rPr>
      </w:pPr>
    </w:p>
    <w:p w:rsidR="00870AC3" w:rsidRPr="00E00874" w:rsidRDefault="00870AC3" w:rsidP="007C70CE">
      <w:pPr>
        <w:tabs>
          <w:tab w:val="left" w:pos="284"/>
        </w:tabs>
        <w:spacing w:line="276" w:lineRule="auto"/>
        <w:jc w:val="center"/>
        <w:rPr>
          <w:noProof/>
          <w:color w:val="FF0000"/>
          <w:lang w:eastAsia="sl-SI"/>
        </w:rPr>
      </w:pPr>
    </w:p>
    <w:p w:rsidR="007C70CE" w:rsidRDefault="007C70CE" w:rsidP="00AE3AEA">
      <w:pPr>
        <w:pStyle w:val="Odstavekseznama"/>
        <w:numPr>
          <w:ilvl w:val="0"/>
          <w:numId w:val="56"/>
        </w:numPr>
        <w:tabs>
          <w:tab w:val="left" w:pos="284"/>
        </w:tabs>
        <w:spacing w:line="276" w:lineRule="auto"/>
        <w:jc w:val="both"/>
        <w:rPr>
          <w:u w:val="single"/>
        </w:rPr>
      </w:pPr>
      <w:r>
        <w:rPr>
          <w:u w:val="single"/>
        </w:rPr>
        <w:t>SKICA:</w:t>
      </w:r>
      <w:r w:rsidRPr="00492FE2">
        <w:rPr>
          <w:u w:val="single"/>
        </w:rPr>
        <w:t xml:space="preserve"> </w:t>
      </w:r>
      <w:r>
        <w:rPr>
          <w:u w:val="single"/>
        </w:rPr>
        <w:t xml:space="preserve">MOŠKE </w:t>
      </w:r>
      <w:r w:rsidRPr="00492FE2">
        <w:rPr>
          <w:u w:val="single"/>
        </w:rPr>
        <w:t xml:space="preserve"> HLAČE – </w:t>
      </w:r>
      <w:r>
        <w:rPr>
          <w:u w:val="single"/>
        </w:rPr>
        <w:t>MANJŠE</w:t>
      </w:r>
      <w:r w:rsidRPr="00492FE2">
        <w:rPr>
          <w:u w:val="single"/>
        </w:rPr>
        <w:t xml:space="preserve"> VELIKOSTNE ŠTEVILKE</w:t>
      </w:r>
    </w:p>
    <w:p w:rsidR="007C70CE" w:rsidRDefault="007C70CE" w:rsidP="007C70CE">
      <w:pPr>
        <w:pStyle w:val="Odstavekseznama"/>
        <w:tabs>
          <w:tab w:val="left" w:pos="284"/>
        </w:tabs>
        <w:spacing w:line="276" w:lineRule="auto"/>
        <w:jc w:val="both"/>
        <w:rPr>
          <w:u w:val="single"/>
        </w:rPr>
      </w:pPr>
    </w:p>
    <w:p w:rsidR="007C70CE" w:rsidRPr="008D71B5" w:rsidRDefault="007C70CE" w:rsidP="007C70CE">
      <w:pPr>
        <w:pStyle w:val="Odstavekseznama"/>
        <w:tabs>
          <w:tab w:val="left" w:pos="284"/>
        </w:tabs>
        <w:spacing w:line="276" w:lineRule="auto"/>
        <w:jc w:val="both"/>
        <w:rPr>
          <w:u w:val="single"/>
        </w:rPr>
      </w:pPr>
    </w:p>
    <w:p w:rsidR="00870AC3" w:rsidRDefault="00C37410" w:rsidP="00870AC3">
      <w:pPr>
        <w:pStyle w:val="Naslov1"/>
        <w:spacing w:line="276" w:lineRule="auto"/>
        <w:jc w:val="center"/>
        <w:rPr>
          <w:noProof/>
          <w:lang w:eastAsia="sl-SI"/>
        </w:rPr>
      </w:pPr>
      <w:r w:rsidRPr="00412321">
        <w:rPr>
          <w:noProof/>
          <w:lang w:eastAsia="sl-SI"/>
        </w:rPr>
        <w:drawing>
          <wp:inline distT="0" distB="0" distL="0" distR="0">
            <wp:extent cx="2362200" cy="2688590"/>
            <wp:effectExtent l="0" t="0" r="0" b="0"/>
            <wp:docPr id="2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2688590"/>
                    </a:xfrm>
                    <a:prstGeom prst="rect">
                      <a:avLst/>
                    </a:prstGeom>
                    <a:noFill/>
                    <a:ln>
                      <a:noFill/>
                    </a:ln>
                  </pic:spPr>
                </pic:pic>
              </a:graphicData>
            </a:graphic>
          </wp:inline>
        </w:drawing>
      </w:r>
    </w:p>
    <w:p w:rsidR="00870AC3" w:rsidRDefault="00870AC3" w:rsidP="007C70CE">
      <w:pPr>
        <w:rPr>
          <w:lang w:eastAsia="sl-SI"/>
        </w:rPr>
      </w:pPr>
    </w:p>
    <w:p w:rsidR="00870AC3" w:rsidRDefault="00870AC3" w:rsidP="007C70CE">
      <w:pPr>
        <w:rPr>
          <w:lang w:eastAsia="sl-SI"/>
        </w:rPr>
      </w:pPr>
    </w:p>
    <w:p w:rsidR="007C70CE" w:rsidRPr="00800DC0" w:rsidRDefault="007C70CE" w:rsidP="007C70CE">
      <w:pPr>
        <w:rPr>
          <w:lang w:eastAsia="sl-SI"/>
        </w:rPr>
      </w:pPr>
    </w:p>
    <w:p w:rsidR="007C70CE" w:rsidRDefault="007C70CE" w:rsidP="00AE3AEA">
      <w:pPr>
        <w:pStyle w:val="Odstavekseznama"/>
        <w:numPr>
          <w:ilvl w:val="0"/>
          <w:numId w:val="56"/>
        </w:numPr>
        <w:tabs>
          <w:tab w:val="left" w:pos="284"/>
        </w:tabs>
        <w:spacing w:line="276" w:lineRule="auto"/>
        <w:jc w:val="both"/>
        <w:rPr>
          <w:u w:val="single"/>
        </w:rPr>
      </w:pPr>
      <w:r>
        <w:rPr>
          <w:u w:val="single"/>
        </w:rPr>
        <w:t>SKICA:</w:t>
      </w:r>
      <w:r w:rsidRPr="00492FE2">
        <w:rPr>
          <w:u w:val="single"/>
        </w:rPr>
        <w:t xml:space="preserve"> </w:t>
      </w:r>
      <w:r>
        <w:rPr>
          <w:u w:val="single"/>
        </w:rPr>
        <w:t xml:space="preserve">MOŠKE </w:t>
      </w:r>
      <w:r w:rsidRPr="00492FE2">
        <w:rPr>
          <w:u w:val="single"/>
        </w:rPr>
        <w:t xml:space="preserve"> HLAČE – </w:t>
      </w:r>
      <w:r>
        <w:rPr>
          <w:u w:val="single"/>
        </w:rPr>
        <w:t>VEČJE</w:t>
      </w:r>
      <w:r w:rsidRPr="00492FE2">
        <w:rPr>
          <w:u w:val="single"/>
        </w:rPr>
        <w:t xml:space="preserve"> VELIKOSTNE ŠTEVILKE</w:t>
      </w:r>
    </w:p>
    <w:p w:rsidR="00E00874" w:rsidRDefault="00E00874" w:rsidP="00E00874">
      <w:pPr>
        <w:pStyle w:val="Odstavekseznama"/>
        <w:tabs>
          <w:tab w:val="left" w:pos="284"/>
        </w:tabs>
        <w:spacing w:line="276" w:lineRule="auto"/>
        <w:jc w:val="both"/>
        <w:rPr>
          <w:u w:val="single"/>
        </w:rPr>
      </w:pPr>
    </w:p>
    <w:p w:rsidR="007C70CE" w:rsidRDefault="007C70CE" w:rsidP="007C70CE">
      <w:pPr>
        <w:pStyle w:val="Odstavekseznama"/>
        <w:tabs>
          <w:tab w:val="left" w:pos="284"/>
        </w:tabs>
        <w:spacing w:line="276" w:lineRule="auto"/>
        <w:jc w:val="both"/>
        <w:rPr>
          <w:u w:val="single"/>
        </w:rPr>
      </w:pPr>
    </w:p>
    <w:p w:rsidR="00C1200F" w:rsidRDefault="00C37410" w:rsidP="00C1200F">
      <w:pPr>
        <w:pStyle w:val="Odstavekseznama"/>
        <w:tabs>
          <w:tab w:val="left" w:pos="284"/>
        </w:tabs>
        <w:spacing w:line="276" w:lineRule="auto"/>
        <w:jc w:val="center"/>
        <w:rPr>
          <w:u w:val="single"/>
        </w:rPr>
      </w:pPr>
      <w:r w:rsidRPr="00412321">
        <w:rPr>
          <w:noProof/>
        </w:rPr>
        <w:lastRenderedPageBreak/>
        <w:drawing>
          <wp:inline distT="0" distB="0" distL="0" distR="0">
            <wp:extent cx="2340610" cy="2688590"/>
            <wp:effectExtent l="0" t="0" r="0" b="0"/>
            <wp:docPr id="3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0610" cy="2688590"/>
                    </a:xfrm>
                    <a:prstGeom prst="rect">
                      <a:avLst/>
                    </a:prstGeom>
                    <a:noFill/>
                    <a:ln>
                      <a:noFill/>
                    </a:ln>
                  </pic:spPr>
                </pic:pic>
              </a:graphicData>
            </a:graphic>
          </wp:inline>
        </w:drawing>
      </w:r>
    </w:p>
    <w:p w:rsidR="007C70CE" w:rsidRDefault="007C70CE" w:rsidP="007C70CE">
      <w:pPr>
        <w:pStyle w:val="Naslov2"/>
        <w:tabs>
          <w:tab w:val="clear" w:pos="6804"/>
          <w:tab w:val="left" w:pos="426"/>
        </w:tabs>
        <w:spacing w:line="276" w:lineRule="auto"/>
        <w:rPr>
          <w:bCs/>
          <w:iCs/>
          <w:sz w:val="32"/>
          <w:szCs w:val="32"/>
        </w:rPr>
      </w:pPr>
    </w:p>
    <w:p w:rsidR="00C1200F" w:rsidRDefault="00C1200F" w:rsidP="00C1200F"/>
    <w:p w:rsidR="00C1200F" w:rsidRDefault="00C1200F" w:rsidP="00C1200F"/>
    <w:p w:rsidR="00C1200F" w:rsidRDefault="00C1200F" w:rsidP="00C1200F"/>
    <w:p w:rsidR="00C1200F" w:rsidRDefault="00C1200F" w:rsidP="00C1200F"/>
    <w:p w:rsidR="00C1200F" w:rsidRDefault="00C1200F" w:rsidP="00C1200F"/>
    <w:p w:rsidR="00C1200F" w:rsidRDefault="00C1200F" w:rsidP="00C1200F"/>
    <w:p w:rsidR="00C1200F" w:rsidRDefault="00C1200F" w:rsidP="00C1200F"/>
    <w:p w:rsidR="00C1200F" w:rsidRDefault="00C1200F" w:rsidP="00C1200F"/>
    <w:p w:rsidR="00E00874" w:rsidRPr="00C1200F" w:rsidRDefault="00E00874" w:rsidP="00C1200F"/>
    <w:p w:rsidR="007C70CE" w:rsidRPr="00A90FCB" w:rsidRDefault="007C70CE" w:rsidP="007C70CE">
      <w:pPr>
        <w:pStyle w:val="Naslov2"/>
        <w:numPr>
          <w:ilvl w:val="0"/>
          <w:numId w:val="54"/>
        </w:numPr>
        <w:tabs>
          <w:tab w:val="clear" w:pos="6804"/>
          <w:tab w:val="left" w:pos="426"/>
        </w:tabs>
        <w:spacing w:line="276" w:lineRule="auto"/>
        <w:rPr>
          <w:bCs/>
          <w:iCs/>
          <w:sz w:val="32"/>
          <w:szCs w:val="32"/>
        </w:rPr>
      </w:pPr>
      <w:r w:rsidRPr="00A90FCB">
        <w:rPr>
          <w:bCs/>
          <w:iCs/>
          <w:sz w:val="32"/>
          <w:szCs w:val="32"/>
        </w:rPr>
        <w:t>KRILO (Ž) – za voznice</w:t>
      </w:r>
    </w:p>
    <w:p w:rsidR="006976D3" w:rsidRPr="00DD05DC" w:rsidRDefault="006976D3" w:rsidP="003E7AD4">
      <w:pPr>
        <w:pStyle w:val="Naslov1"/>
        <w:numPr>
          <w:ilvl w:val="0"/>
          <w:numId w:val="34"/>
        </w:numPr>
        <w:tabs>
          <w:tab w:val="clear" w:pos="0"/>
          <w:tab w:val="clear" w:pos="6804"/>
        </w:tabs>
        <w:spacing w:before="240" w:after="60" w:line="276" w:lineRule="auto"/>
        <w:jc w:val="both"/>
        <w:rPr>
          <w:u w:val="single"/>
        </w:rPr>
      </w:pPr>
      <w:r w:rsidRPr="00280AC7">
        <w:rPr>
          <w:u w:val="single"/>
        </w:rPr>
        <w:t xml:space="preserve">KAKOVOSTNI PARAMETRI </w:t>
      </w:r>
      <w:r w:rsidRPr="00DD05DC">
        <w:rPr>
          <w:u w:val="single"/>
        </w:rPr>
        <w:t>TKANINE</w:t>
      </w:r>
    </w:p>
    <w:p w:rsidR="006976D3" w:rsidRDefault="006976D3" w:rsidP="006976D3">
      <w:pPr>
        <w:spacing w:line="276" w:lineRule="auto"/>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849"/>
        <w:gridCol w:w="1123"/>
        <w:gridCol w:w="1417"/>
        <w:gridCol w:w="1134"/>
        <w:gridCol w:w="1417"/>
        <w:gridCol w:w="1701"/>
      </w:tblGrid>
      <w:tr w:rsidR="006976D3" w:rsidRPr="00654E0F" w:rsidTr="008E0583">
        <w:tc>
          <w:tcPr>
            <w:tcW w:w="1610" w:type="dxa"/>
            <w:shd w:val="clear" w:color="auto" w:fill="auto"/>
          </w:tcPr>
          <w:p w:rsidR="006976D3" w:rsidRPr="00654E0F" w:rsidRDefault="006976D3" w:rsidP="008E0583">
            <w:pPr>
              <w:spacing w:line="276" w:lineRule="auto"/>
            </w:pPr>
            <w:r w:rsidRPr="00654E0F">
              <w:t xml:space="preserve">Kakovostni parameter </w:t>
            </w:r>
          </w:p>
        </w:tc>
        <w:tc>
          <w:tcPr>
            <w:tcW w:w="849" w:type="dxa"/>
            <w:shd w:val="clear" w:color="auto" w:fill="auto"/>
          </w:tcPr>
          <w:p w:rsidR="006976D3" w:rsidRPr="00654E0F" w:rsidRDefault="006976D3" w:rsidP="008E0583">
            <w:pPr>
              <w:spacing w:line="276" w:lineRule="auto"/>
            </w:pPr>
            <w:r w:rsidRPr="00654E0F">
              <w:t>Enota</w:t>
            </w:r>
          </w:p>
        </w:tc>
        <w:tc>
          <w:tcPr>
            <w:tcW w:w="1123" w:type="dxa"/>
            <w:shd w:val="clear" w:color="auto" w:fill="auto"/>
          </w:tcPr>
          <w:p w:rsidR="006976D3" w:rsidRPr="00654E0F" w:rsidRDefault="006976D3" w:rsidP="008E0583">
            <w:pPr>
              <w:spacing w:line="276" w:lineRule="auto"/>
            </w:pPr>
            <w:r w:rsidRPr="00654E0F">
              <w:t>Vrednost</w:t>
            </w:r>
          </w:p>
        </w:tc>
        <w:tc>
          <w:tcPr>
            <w:tcW w:w="1417" w:type="dxa"/>
            <w:shd w:val="clear" w:color="auto" w:fill="D9D9D9"/>
          </w:tcPr>
          <w:p w:rsidR="006976D3" w:rsidRDefault="006976D3" w:rsidP="008E0583">
            <w:pPr>
              <w:spacing w:line="276" w:lineRule="auto"/>
            </w:pPr>
            <w:r>
              <w:t xml:space="preserve">Vrednost </w:t>
            </w:r>
          </w:p>
          <w:p w:rsidR="006976D3" w:rsidRDefault="006976D3" w:rsidP="008E0583">
            <w:pPr>
              <w:spacing w:line="276" w:lineRule="auto"/>
            </w:pPr>
            <w:r>
              <w:t>tkanine</w:t>
            </w:r>
          </w:p>
          <w:p w:rsidR="006976D3" w:rsidRPr="00654E0F" w:rsidRDefault="006976D3" w:rsidP="008E0583">
            <w:pPr>
              <w:spacing w:line="276" w:lineRule="auto"/>
            </w:pPr>
            <w:r>
              <w:t>ponudnika</w:t>
            </w:r>
          </w:p>
        </w:tc>
        <w:tc>
          <w:tcPr>
            <w:tcW w:w="1134" w:type="dxa"/>
            <w:shd w:val="clear" w:color="auto" w:fill="auto"/>
          </w:tcPr>
          <w:p w:rsidR="006976D3" w:rsidRPr="00654E0F" w:rsidRDefault="006976D3" w:rsidP="008E0583">
            <w:pPr>
              <w:spacing w:line="276" w:lineRule="auto"/>
            </w:pPr>
            <w:r w:rsidRPr="00654E0F">
              <w:t>Odstopanje</w:t>
            </w:r>
          </w:p>
        </w:tc>
        <w:tc>
          <w:tcPr>
            <w:tcW w:w="1417" w:type="dxa"/>
            <w:shd w:val="clear" w:color="auto" w:fill="D9D9D9"/>
          </w:tcPr>
          <w:p w:rsidR="006976D3" w:rsidRDefault="006976D3" w:rsidP="008E0583">
            <w:pPr>
              <w:spacing w:line="276" w:lineRule="auto"/>
            </w:pPr>
            <w:r>
              <w:t>Odstopanje</w:t>
            </w:r>
          </w:p>
          <w:p w:rsidR="006976D3" w:rsidRDefault="006976D3" w:rsidP="008E0583">
            <w:pPr>
              <w:spacing w:line="276" w:lineRule="auto"/>
            </w:pPr>
            <w:r>
              <w:t>tkanine</w:t>
            </w:r>
          </w:p>
          <w:p w:rsidR="006976D3" w:rsidRPr="00654E0F" w:rsidRDefault="006976D3" w:rsidP="008E0583">
            <w:pPr>
              <w:spacing w:line="276" w:lineRule="auto"/>
            </w:pPr>
            <w:r>
              <w:t>ponudnika</w:t>
            </w:r>
          </w:p>
        </w:tc>
        <w:tc>
          <w:tcPr>
            <w:tcW w:w="1701" w:type="dxa"/>
            <w:shd w:val="clear" w:color="auto" w:fill="auto"/>
          </w:tcPr>
          <w:p w:rsidR="006976D3" w:rsidRPr="00654E0F" w:rsidRDefault="006976D3" w:rsidP="008E0583">
            <w:pPr>
              <w:spacing w:line="276" w:lineRule="auto"/>
            </w:pPr>
            <w:r w:rsidRPr="00654E0F">
              <w:t>Metoda</w:t>
            </w:r>
          </w:p>
          <w:p w:rsidR="006976D3" w:rsidRPr="00654E0F" w:rsidRDefault="006976D3" w:rsidP="008E0583">
            <w:pPr>
              <w:spacing w:line="276" w:lineRule="auto"/>
            </w:pPr>
          </w:p>
        </w:tc>
      </w:tr>
      <w:tr w:rsidR="006976D3" w:rsidRPr="00654E0F" w:rsidTr="008E0583">
        <w:tc>
          <w:tcPr>
            <w:tcW w:w="1610" w:type="dxa"/>
            <w:shd w:val="clear" w:color="auto" w:fill="auto"/>
          </w:tcPr>
          <w:p w:rsidR="006976D3" w:rsidRPr="00654E0F" w:rsidRDefault="006976D3" w:rsidP="008E0583">
            <w:pPr>
              <w:spacing w:line="276" w:lineRule="auto"/>
            </w:pPr>
            <w:r w:rsidRPr="00654E0F">
              <w:t xml:space="preserve">Barva </w:t>
            </w:r>
          </w:p>
        </w:tc>
        <w:tc>
          <w:tcPr>
            <w:tcW w:w="849" w:type="dxa"/>
            <w:shd w:val="clear" w:color="auto" w:fill="auto"/>
          </w:tcPr>
          <w:p w:rsidR="006976D3" w:rsidRPr="00654E0F" w:rsidRDefault="006976D3" w:rsidP="008E0583">
            <w:pPr>
              <w:spacing w:line="276" w:lineRule="auto"/>
            </w:pPr>
          </w:p>
        </w:tc>
        <w:tc>
          <w:tcPr>
            <w:tcW w:w="1123" w:type="dxa"/>
            <w:shd w:val="clear" w:color="auto" w:fill="auto"/>
          </w:tcPr>
          <w:p w:rsidR="006976D3" w:rsidRPr="00654E0F" w:rsidRDefault="006976D3" w:rsidP="008E0583">
            <w:pPr>
              <w:spacing w:line="276" w:lineRule="auto"/>
            </w:pPr>
            <w:r>
              <w:t>temno modra – po vzorcu</w:t>
            </w:r>
          </w:p>
        </w:tc>
        <w:tc>
          <w:tcPr>
            <w:tcW w:w="1417" w:type="dxa"/>
            <w:shd w:val="clear" w:color="auto" w:fill="D9D9D9"/>
          </w:tcPr>
          <w:p w:rsidR="006976D3" w:rsidRPr="00654E0F" w:rsidRDefault="006976D3" w:rsidP="008E0583">
            <w:pPr>
              <w:spacing w:line="276" w:lineRule="auto"/>
            </w:pPr>
          </w:p>
        </w:tc>
        <w:tc>
          <w:tcPr>
            <w:tcW w:w="1134" w:type="dxa"/>
            <w:shd w:val="clear" w:color="auto" w:fill="auto"/>
          </w:tcPr>
          <w:p w:rsidR="006976D3" w:rsidRPr="00654E0F" w:rsidRDefault="006976D3" w:rsidP="008E0583">
            <w:pPr>
              <w:spacing w:line="276" w:lineRule="auto"/>
            </w:pPr>
          </w:p>
        </w:tc>
        <w:tc>
          <w:tcPr>
            <w:tcW w:w="1417" w:type="dxa"/>
            <w:shd w:val="clear" w:color="auto" w:fill="D9D9D9"/>
          </w:tcPr>
          <w:p w:rsidR="006976D3" w:rsidRPr="00654E0F" w:rsidRDefault="006976D3" w:rsidP="008E0583">
            <w:pPr>
              <w:spacing w:line="276" w:lineRule="auto"/>
            </w:pPr>
          </w:p>
        </w:tc>
        <w:tc>
          <w:tcPr>
            <w:tcW w:w="1701" w:type="dxa"/>
            <w:shd w:val="clear" w:color="auto" w:fill="auto"/>
          </w:tcPr>
          <w:p w:rsidR="006976D3" w:rsidRPr="00654E0F" w:rsidRDefault="006976D3" w:rsidP="008E0583">
            <w:pPr>
              <w:spacing w:line="276" w:lineRule="auto"/>
            </w:pPr>
          </w:p>
        </w:tc>
      </w:tr>
      <w:tr w:rsidR="006976D3" w:rsidRPr="00654E0F" w:rsidTr="008E0583">
        <w:tc>
          <w:tcPr>
            <w:tcW w:w="1610" w:type="dxa"/>
            <w:shd w:val="clear" w:color="auto" w:fill="auto"/>
          </w:tcPr>
          <w:p w:rsidR="006976D3" w:rsidRPr="00654E0F" w:rsidRDefault="006976D3" w:rsidP="008E0583">
            <w:pPr>
              <w:spacing w:line="276" w:lineRule="auto"/>
            </w:pPr>
            <w:r w:rsidRPr="00654E0F">
              <w:t>Vezava</w:t>
            </w:r>
          </w:p>
        </w:tc>
        <w:tc>
          <w:tcPr>
            <w:tcW w:w="849" w:type="dxa"/>
            <w:shd w:val="clear" w:color="auto" w:fill="auto"/>
          </w:tcPr>
          <w:p w:rsidR="006976D3" w:rsidRPr="00654E0F" w:rsidRDefault="006976D3" w:rsidP="008E0583">
            <w:pPr>
              <w:spacing w:line="276" w:lineRule="auto"/>
            </w:pPr>
          </w:p>
        </w:tc>
        <w:tc>
          <w:tcPr>
            <w:tcW w:w="1123" w:type="dxa"/>
            <w:shd w:val="clear" w:color="auto" w:fill="auto"/>
          </w:tcPr>
          <w:p w:rsidR="006976D3" w:rsidRPr="00654E0F" w:rsidRDefault="006976D3" w:rsidP="008E0583">
            <w:pPr>
              <w:spacing w:line="276" w:lineRule="auto"/>
            </w:pPr>
            <w:r w:rsidRPr="00654E0F">
              <w:t>platno</w:t>
            </w:r>
          </w:p>
        </w:tc>
        <w:tc>
          <w:tcPr>
            <w:tcW w:w="1417" w:type="dxa"/>
            <w:shd w:val="clear" w:color="auto" w:fill="D9D9D9"/>
          </w:tcPr>
          <w:p w:rsidR="006976D3" w:rsidRPr="00654E0F" w:rsidRDefault="006976D3" w:rsidP="008E0583">
            <w:pPr>
              <w:spacing w:line="276" w:lineRule="auto"/>
            </w:pPr>
          </w:p>
        </w:tc>
        <w:tc>
          <w:tcPr>
            <w:tcW w:w="1134" w:type="dxa"/>
            <w:shd w:val="clear" w:color="auto" w:fill="auto"/>
          </w:tcPr>
          <w:p w:rsidR="006976D3" w:rsidRPr="00654E0F" w:rsidRDefault="006976D3" w:rsidP="008E0583">
            <w:pPr>
              <w:spacing w:line="276" w:lineRule="auto"/>
            </w:pPr>
          </w:p>
        </w:tc>
        <w:tc>
          <w:tcPr>
            <w:tcW w:w="1417" w:type="dxa"/>
            <w:shd w:val="clear" w:color="auto" w:fill="D9D9D9"/>
          </w:tcPr>
          <w:p w:rsidR="006976D3" w:rsidRPr="00654E0F" w:rsidRDefault="006976D3" w:rsidP="008E0583">
            <w:pPr>
              <w:spacing w:line="276" w:lineRule="auto"/>
            </w:pPr>
          </w:p>
        </w:tc>
        <w:tc>
          <w:tcPr>
            <w:tcW w:w="1701" w:type="dxa"/>
            <w:shd w:val="clear" w:color="auto" w:fill="auto"/>
          </w:tcPr>
          <w:p w:rsidR="006976D3" w:rsidRPr="00654E0F" w:rsidRDefault="006976D3" w:rsidP="008E0583">
            <w:pPr>
              <w:spacing w:line="276" w:lineRule="auto"/>
            </w:pPr>
          </w:p>
        </w:tc>
      </w:tr>
      <w:tr w:rsidR="006976D3" w:rsidRPr="00654E0F" w:rsidTr="008E0583">
        <w:tc>
          <w:tcPr>
            <w:tcW w:w="1610" w:type="dxa"/>
            <w:shd w:val="clear" w:color="auto" w:fill="auto"/>
          </w:tcPr>
          <w:p w:rsidR="006976D3" w:rsidRPr="00654E0F" w:rsidRDefault="006976D3" w:rsidP="008E0583">
            <w:pPr>
              <w:spacing w:line="276" w:lineRule="auto"/>
            </w:pPr>
            <w:r w:rsidRPr="00654E0F">
              <w:t>Surovinska sestava</w:t>
            </w:r>
          </w:p>
        </w:tc>
        <w:tc>
          <w:tcPr>
            <w:tcW w:w="849" w:type="dxa"/>
            <w:shd w:val="clear" w:color="auto" w:fill="auto"/>
          </w:tcPr>
          <w:p w:rsidR="006976D3" w:rsidRPr="00654E0F" w:rsidRDefault="006976D3" w:rsidP="008E0583">
            <w:pPr>
              <w:spacing w:line="276" w:lineRule="auto"/>
            </w:pPr>
            <w:r w:rsidRPr="00654E0F">
              <w:t>%</w:t>
            </w:r>
          </w:p>
        </w:tc>
        <w:tc>
          <w:tcPr>
            <w:tcW w:w="1123" w:type="dxa"/>
            <w:shd w:val="clear" w:color="auto" w:fill="auto"/>
          </w:tcPr>
          <w:p w:rsidR="006976D3" w:rsidRDefault="006976D3" w:rsidP="008E0583">
            <w:pPr>
              <w:spacing w:line="276" w:lineRule="auto"/>
            </w:pPr>
            <w:r>
              <w:t>40-50</w:t>
            </w:r>
          </w:p>
          <w:p w:rsidR="006976D3" w:rsidRPr="00654E0F" w:rsidRDefault="006976D3" w:rsidP="008E0583">
            <w:pPr>
              <w:spacing w:line="276" w:lineRule="auto"/>
            </w:pPr>
            <w:r>
              <w:t>volna</w:t>
            </w:r>
          </w:p>
          <w:p w:rsidR="006976D3" w:rsidRDefault="006976D3" w:rsidP="008E0583">
            <w:pPr>
              <w:spacing w:line="276" w:lineRule="auto"/>
            </w:pPr>
            <w:r>
              <w:t>50-60</w:t>
            </w:r>
            <w:r w:rsidRPr="00654E0F">
              <w:t xml:space="preserve"> poliester</w:t>
            </w:r>
          </w:p>
          <w:p w:rsidR="006976D3" w:rsidRDefault="006976D3" w:rsidP="008E0583">
            <w:pPr>
              <w:spacing w:line="276" w:lineRule="auto"/>
            </w:pPr>
            <w:r>
              <w:t>2-4s</w:t>
            </w:r>
          </w:p>
          <w:p w:rsidR="006976D3" w:rsidRPr="00654E0F" w:rsidRDefault="006976D3" w:rsidP="008E0583">
            <w:pPr>
              <w:spacing w:line="276" w:lineRule="auto"/>
            </w:pPr>
            <w:r>
              <w:t>elastan</w:t>
            </w:r>
          </w:p>
        </w:tc>
        <w:tc>
          <w:tcPr>
            <w:tcW w:w="1417" w:type="dxa"/>
            <w:shd w:val="clear" w:color="auto" w:fill="D9D9D9"/>
          </w:tcPr>
          <w:p w:rsidR="006976D3" w:rsidRPr="00654E0F" w:rsidRDefault="006976D3" w:rsidP="008E0583">
            <w:pPr>
              <w:spacing w:line="276" w:lineRule="auto"/>
              <w:rPr>
                <w:lang w:eastAsia="sl-SI"/>
              </w:rPr>
            </w:pPr>
          </w:p>
        </w:tc>
        <w:tc>
          <w:tcPr>
            <w:tcW w:w="1134" w:type="dxa"/>
            <w:shd w:val="clear" w:color="auto" w:fill="auto"/>
          </w:tcPr>
          <w:p w:rsidR="006976D3" w:rsidRPr="00654E0F" w:rsidRDefault="006976D3" w:rsidP="008E0583">
            <w:pPr>
              <w:spacing w:line="276" w:lineRule="auto"/>
            </w:pPr>
          </w:p>
        </w:tc>
        <w:tc>
          <w:tcPr>
            <w:tcW w:w="1417" w:type="dxa"/>
            <w:shd w:val="clear" w:color="auto" w:fill="D9D9D9"/>
          </w:tcPr>
          <w:p w:rsidR="006976D3" w:rsidRPr="00654E0F" w:rsidRDefault="006976D3" w:rsidP="008E0583">
            <w:pPr>
              <w:spacing w:line="276" w:lineRule="auto"/>
            </w:pPr>
          </w:p>
        </w:tc>
        <w:tc>
          <w:tcPr>
            <w:tcW w:w="1701" w:type="dxa"/>
            <w:shd w:val="clear" w:color="auto" w:fill="auto"/>
          </w:tcPr>
          <w:p w:rsidR="006976D3" w:rsidRPr="00654E0F" w:rsidRDefault="006976D3" w:rsidP="008E0583">
            <w:pPr>
              <w:spacing w:line="276" w:lineRule="auto"/>
            </w:pPr>
            <w:r w:rsidRPr="00654E0F">
              <w:t>ISO 1833</w:t>
            </w:r>
          </w:p>
        </w:tc>
      </w:tr>
      <w:tr w:rsidR="006976D3" w:rsidRPr="00654E0F" w:rsidTr="008E0583">
        <w:tc>
          <w:tcPr>
            <w:tcW w:w="1610" w:type="dxa"/>
            <w:shd w:val="clear" w:color="auto" w:fill="auto"/>
          </w:tcPr>
          <w:p w:rsidR="006976D3" w:rsidRPr="00654E0F" w:rsidRDefault="006976D3" w:rsidP="008E0583">
            <w:pPr>
              <w:spacing w:line="276" w:lineRule="auto"/>
            </w:pPr>
            <w:r w:rsidRPr="00654E0F">
              <w:t>Površinska masa</w:t>
            </w:r>
          </w:p>
        </w:tc>
        <w:tc>
          <w:tcPr>
            <w:tcW w:w="849" w:type="dxa"/>
            <w:shd w:val="clear" w:color="auto" w:fill="auto"/>
          </w:tcPr>
          <w:p w:rsidR="006976D3" w:rsidRPr="00654E0F" w:rsidRDefault="006976D3" w:rsidP="008E0583">
            <w:pPr>
              <w:spacing w:line="276" w:lineRule="auto"/>
            </w:pPr>
            <w:r w:rsidRPr="00654E0F">
              <w:t>g/m2</w:t>
            </w:r>
          </w:p>
        </w:tc>
        <w:tc>
          <w:tcPr>
            <w:tcW w:w="1123" w:type="dxa"/>
            <w:shd w:val="clear" w:color="auto" w:fill="auto"/>
          </w:tcPr>
          <w:p w:rsidR="006976D3" w:rsidRPr="00654E0F" w:rsidRDefault="006976D3" w:rsidP="008E0583">
            <w:pPr>
              <w:spacing w:line="276" w:lineRule="auto"/>
            </w:pPr>
            <w:r>
              <w:t>190</w:t>
            </w:r>
            <w:r w:rsidRPr="00654E0F">
              <w:t xml:space="preserve"> </w:t>
            </w:r>
          </w:p>
        </w:tc>
        <w:tc>
          <w:tcPr>
            <w:tcW w:w="1417" w:type="dxa"/>
            <w:shd w:val="clear" w:color="auto" w:fill="D9D9D9"/>
          </w:tcPr>
          <w:p w:rsidR="006976D3" w:rsidRPr="00654E0F" w:rsidRDefault="006976D3" w:rsidP="008E0583">
            <w:pPr>
              <w:spacing w:line="276" w:lineRule="auto"/>
              <w:rPr>
                <w:lang w:eastAsia="sl-SI"/>
              </w:rPr>
            </w:pPr>
          </w:p>
        </w:tc>
        <w:tc>
          <w:tcPr>
            <w:tcW w:w="1134" w:type="dxa"/>
            <w:shd w:val="clear" w:color="auto" w:fill="auto"/>
          </w:tcPr>
          <w:p w:rsidR="006976D3" w:rsidRPr="00654E0F" w:rsidRDefault="006976D3" w:rsidP="008E0583">
            <w:pPr>
              <w:spacing w:line="276" w:lineRule="auto"/>
            </w:pPr>
            <w:r w:rsidRPr="00654E0F">
              <w:rPr>
                <w:lang w:eastAsia="sl-SI"/>
              </w:rPr>
              <w:t>±</w:t>
            </w:r>
            <w:r w:rsidRPr="00654E0F">
              <w:t xml:space="preserve"> 5 %</w:t>
            </w:r>
          </w:p>
        </w:tc>
        <w:tc>
          <w:tcPr>
            <w:tcW w:w="1417" w:type="dxa"/>
            <w:shd w:val="clear" w:color="auto" w:fill="D9D9D9"/>
          </w:tcPr>
          <w:p w:rsidR="006976D3" w:rsidRPr="00654E0F" w:rsidRDefault="006976D3" w:rsidP="008E0583">
            <w:pPr>
              <w:spacing w:line="276" w:lineRule="auto"/>
            </w:pPr>
          </w:p>
        </w:tc>
        <w:tc>
          <w:tcPr>
            <w:tcW w:w="1701" w:type="dxa"/>
            <w:shd w:val="clear" w:color="auto" w:fill="auto"/>
          </w:tcPr>
          <w:p w:rsidR="006976D3" w:rsidRPr="00654E0F" w:rsidRDefault="006976D3" w:rsidP="008E0583">
            <w:pPr>
              <w:spacing w:line="276" w:lineRule="auto"/>
            </w:pPr>
            <w:r w:rsidRPr="00654E0F">
              <w:t>ISO 3801</w:t>
            </w:r>
          </w:p>
        </w:tc>
      </w:tr>
      <w:tr w:rsidR="006976D3" w:rsidRPr="00654E0F" w:rsidTr="008E0583">
        <w:tc>
          <w:tcPr>
            <w:tcW w:w="1610" w:type="dxa"/>
            <w:shd w:val="clear" w:color="auto" w:fill="auto"/>
          </w:tcPr>
          <w:p w:rsidR="006976D3" w:rsidRPr="00654E0F" w:rsidRDefault="006976D3" w:rsidP="008E0583">
            <w:pPr>
              <w:spacing w:line="276" w:lineRule="auto"/>
            </w:pPr>
            <w:r w:rsidRPr="00654E0F">
              <w:t xml:space="preserve">Gostota niti </w:t>
            </w:r>
          </w:p>
          <w:p w:rsidR="006976D3" w:rsidRPr="00654E0F" w:rsidRDefault="006976D3" w:rsidP="008E0583">
            <w:pPr>
              <w:spacing w:line="276" w:lineRule="auto"/>
            </w:pPr>
            <w:r w:rsidRPr="00654E0F">
              <w:t xml:space="preserve">Osnova: </w:t>
            </w:r>
          </w:p>
          <w:p w:rsidR="006976D3" w:rsidRPr="00654E0F" w:rsidRDefault="006976D3" w:rsidP="008E0583">
            <w:pPr>
              <w:spacing w:line="276" w:lineRule="auto"/>
            </w:pPr>
            <w:r w:rsidRPr="00654E0F">
              <w:t>Votek:</w:t>
            </w:r>
          </w:p>
        </w:tc>
        <w:tc>
          <w:tcPr>
            <w:tcW w:w="849" w:type="dxa"/>
            <w:shd w:val="clear" w:color="auto" w:fill="auto"/>
          </w:tcPr>
          <w:p w:rsidR="006976D3" w:rsidRPr="00654E0F" w:rsidRDefault="006976D3" w:rsidP="008E0583">
            <w:pPr>
              <w:spacing w:line="276" w:lineRule="auto"/>
            </w:pPr>
            <w:r w:rsidRPr="00654E0F">
              <w:t>Niti /cm</w:t>
            </w:r>
          </w:p>
        </w:tc>
        <w:tc>
          <w:tcPr>
            <w:tcW w:w="1123" w:type="dxa"/>
            <w:shd w:val="clear" w:color="auto" w:fill="auto"/>
          </w:tcPr>
          <w:p w:rsidR="006976D3" w:rsidRDefault="006976D3" w:rsidP="008E0583">
            <w:pPr>
              <w:spacing w:line="276" w:lineRule="auto"/>
            </w:pPr>
          </w:p>
          <w:p w:rsidR="006976D3" w:rsidRPr="00654E0F" w:rsidRDefault="006976D3" w:rsidP="008E0583">
            <w:pPr>
              <w:spacing w:line="276" w:lineRule="auto"/>
            </w:pPr>
            <w:r>
              <w:t>22</w:t>
            </w:r>
          </w:p>
          <w:p w:rsidR="006976D3" w:rsidRPr="00654E0F" w:rsidRDefault="006976D3" w:rsidP="008E0583">
            <w:pPr>
              <w:spacing w:line="276" w:lineRule="auto"/>
            </w:pPr>
            <w:r>
              <w:t>22</w:t>
            </w:r>
          </w:p>
        </w:tc>
        <w:tc>
          <w:tcPr>
            <w:tcW w:w="1417" w:type="dxa"/>
            <w:shd w:val="clear" w:color="auto" w:fill="D9D9D9"/>
          </w:tcPr>
          <w:p w:rsidR="006976D3" w:rsidRPr="00654E0F" w:rsidRDefault="006976D3" w:rsidP="008E0583">
            <w:pPr>
              <w:spacing w:line="276" w:lineRule="auto"/>
              <w:rPr>
                <w:lang w:eastAsia="sl-SI"/>
              </w:rPr>
            </w:pPr>
          </w:p>
        </w:tc>
        <w:tc>
          <w:tcPr>
            <w:tcW w:w="1134" w:type="dxa"/>
            <w:shd w:val="clear" w:color="auto" w:fill="auto"/>
          </w:tcPr>
          <w:p w:rsidR="006976D3" w:rsidRDefault="006976D3" w:rsidP="008E0583">
            <w:pPr>
              <w:spacing w:line="276" w:lineRule="auto"/>
              <w:rPr>
                <w:lang w:eastAsia="sl-SI"/>
              </w:rPr>
            </w:pPr>
          </w:p>
          <w:p w:rsidR="006976D3" w:rsidRPr="00654E0F" w:rsidRDefault="006976D3" w:rsidP="008E0583">
            <w:pPr>
              <w:spacing w:line="276" w:lineRule="auto"/>
            </w:pPr>
            <w:r w:rsidRPr="00654E0F">
              <w:rPr>
                <w:lang w:eastAsia="sl-SI"/>
              </w:rPr>
              <w:t>±</w:t>
            </w:r>
            <w:r w:rsidRPr="00654E0F">
              <w:t xml:space="preserve"> 5 %</w:t>
            </w:r>
          </w:p>
          <w:p w:rsidR="006976D3" w:rsidRPr="00654E0F" w:rsidRDefault="006976D3" w:rsidP="008E0583">
            <w:pPr>
              <w:spacing w:line="276" w:lineRule="auto"/>
            </w:pPr>
            <w:r w:rsidRPr="00654E0F">
              <w:rPr>
                <w:lang w:eastAsia="sl-SI"/>
              </w:rPr>
              <w:t>±</w:t>
            </w:r>
            <w:r w:rsidRPr="00654E0F">
              <w:t xml:space="preserve"> 5 %</w:t>
            </w:r>
          </w:p>
        </w:tc>
        <w:tc>
          <w:tcPr>
            <w:tcW w:w="1417" w:type="dxa"/>
            <w:shd w:val="clear" w:color="auto" w:fill="D9D9D9"/>
          </w:tcPr>
          <w:p w:rsidR="006976D3" w:rsidRPr="00654E0F" w:rsidRDefault="006976D3" w:rsidP="008E0583">
            <w:pPr>
              <w:spacing w:line="276" w:lineRule="auto"/>
            </w:pPr>
          </w:p>
        </w:tc>
        <w:tc>
          <w:tcPr>
            <w:tcW w:w="1701" w:type="dxa"/>
            <w:shd w:val="clear" w:color="auto" w:fill="auto"/>
          </w:tcPr>
          <w:p w:rsidR="006976D3" w:rsidRPr="00654E0F" w:rsidRDefault="006976D3" w:rsidP="008E0583">
            <w:pPr>
              <w:spacing w:line="276" w:lineRule="auto"/>
            </w:pPr>
            <w:r w:rsidRPr="00654E0F">
              <w:t>SIST  EN 1049-2</w:t>
            </w:r>
          </w:p>
        </w:tc>
      </w:tr>
      <w:tr w:rsidR="006976D3" w:rsidRPr="00654E0F" w:rsidTr="008E0583">
        <w:tc>
          <w:tcPr>
            <w:tcW w:w="1610" w:type="dxa"/>
            <w:shd w:val="clear" w:color="auto" w:fill="auto"/>
          </w:tcPr>
          <w:p w:rsidR="006976D3" w:rsidRPr="00EA2257" w:rsidRDefault="006976D3" w:rsidP="008E0583">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6976D3" w:rsidRPr="00EA2257" w:rsidRDefault="006976D3" w:rsidP="008E0583">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6976D3" w:rsidRPr="00EA2257" w:rsidRDefault="006976D3" w:rsidP="008E0583">
            <w:pPr>
              <w:suppressAutoHyphens w:val="0"/>
              <w:autoSpaceDE w:val="0"/>
              <w:autoSpaceDN w:val="0"/>
              <w:adjustRightInd w:val="0"/>
              <w:spacing w:line="276" w:lineRule="auto"/>
              <w:rPr>
                <w:rFonts w:eastAsia="Calibri"/>
                <w:bCs/>
                <w:lang w:eastAsia="en-US"/>
              </w:rPr>
            </w:pPr>
            <w:r w:rsidRPr="00EA2257">
              <w:rPr>
                <w:rFonts w:eastAsia="Calibri"/>
                <w:bCs/>
                <w:lang w:eastAsia="en-US"/>
              </w:rPr>
              <w:lastRenderedPageBreak/>
              <w:t>tekstilij pri pranju in</w:t>
            </w:r>
          </w:p>
          <w:p w:rsidR="006976D3" w:rsidRPr="00EA2257" w:rsidRDefault="006976D3" w:rsidP="008E0583">
            <w:pPr>
              <w:suppressAutoHyphens w:val="0"/>
              <w:autoSpaceDE w:val="0"/>
              <w:autoSpaceDN w:val="0"/>
              <w:adjustRightInd w:val="0"/>
              <w:spacing w:line="276" w:lineRule="auto"/>
              <w:rPr>
                <w:rFonts w:eastAsia="Calibri"/>
                <w:bCs/>
                <w:lang w:eastAsia="en-US"/>
              </w:rPr>
            </w:pPr>
            <w:r w:rsidRPr="00EA2257">
              <w:rPr>
                <w:rFonts w:eastAsia="Calibri"/>
                <w:bCs/>
                <w:lang w:eastAsia="en-US"/>
              </w:rPr>
              <w:t xml:space="preserve">sušenju pri </w:t>
            </w:r>
            <w:r w:rsidRPr="00166F8B">
              <w:rPr>
                <w:noProof/>
              </w:rPr>
              <w:t>40</w:t>
            </w:r>
            <w:r w:rsidRPr="00EA2257">
              <w:rPr>
                <w:noProof/>
                <w:vertAlign w:val="superscript"/>
              </w:rPr>
              <w:t>0</w:t>
            </w:r>
            <w:r w:rsidRPr="00166F8B">
              <w:rPr>
                <w:noProof/>
              </w:rPr>
              <w:t>C:</w:t>
            </w:r>
          </w:p>
          <w:p w:rsidR="006976D3" w:rsidRPr="00654E0F" w:rsidRDefault="006976D3" w:rsidP="008E0583">
            <w:pPr>
              <w:spacing w:line="276" w:lineRule="auto"/>
            </w:pPr>
            <w:r w:rsidRPr="00654E0F">
              <w:t>- po dolžini</w:t>
            </w:r>
          </w:p>
          <w:p w:rsidR="006976D3" w:rsidRPr="00654E0F" w:rsidRDefault="006976D3" w:rsidP="008E0583">
            <w:pPr>
              <w:spacing w:line="276" w:lineRule="auto"/>
            </w:pPr>
            <w:r w:rsidRPr="00654E0F">
              <w:t>- po širini</w:t>
            </w:r>
          </w:p>
        </w:tc>
        <w:tc>
          <w:tcPr>
            <w:tcW w:w="849" w:type="dxa"/>
            <w:shd w:val="clear" w:color="auto" w:fill="auto"/>
          </w:tcPr>
          <w:p w:rsidR="006976D3" w:rsidRPr="00654E0F" w:rsidRDefault="006976D3" w:rsidP="008E0583">
            <w:pPr>
              <w:spacing w:line="276" w:lineRule="auto"/>
            </w:pPr>
            <w:r w:rsidRPr="00654E0F">
              <w:lastRenderedPageBreak/>
              <w:t>%</w:t>
            </w:r>
          </w:p>
        </w:tc>
        <w:tc>
          <w:tcPr>
            <w:tcW w:w="1123" w:type="dxa"/>
            <w:shd w:val="clear" w:color="auto" w:fill="auto"/>
          </w:tcPr>
          <w:p w:rsidR="006976D3" w:rsidRPr="00EA2257" w:rsidRDefault="006976D3" w:rsidP="008E0583">
            <w:pPr>
              <w:spacing w:line="276" w:lineRule="auto"/>
              <w:rPr>
                <w:noProof/>
                <w:lang w:val="de-DE"/>
              </w:rPr>
            </w:pPr>
          </w:p>
          <w:p w:rsidR="006976D3" w:rsidRPr="00EA2257" w:rsidRDefault="006976D3" w:rsidP="008E0583">
            <w:pPr>
              <w:spacing w:line="276" w:lineRule="auto"/>
              <w:rPr>
                <w:noProof/>
                <w:lang w:val="de-DE"/>
              </w:rPr>
            </w:pPr>
          </w:p>
          <w:p w:rsidR="006976D3" w:rsidRPr="00EA2257" w:rsidRDefault="006976D3" w:rsidP="008E0583">
            <w:pPr>
              <w:spacing w:line="276" w:lineRule="auto"/>
              <w:rPr>
                <w:noProof/>
                <w:lang w:val="de-DE"/>
              </w:rPr>
            </w:pPr>
          </w:p>
          <w:p w:rsidR="006976D3" w:rsidRPr="00EA2257" w:rsidRDefault="006976D3" w:rsidP="008E0583">
            <w:pPr>
              <w:spacing w:line="276" w:lineRule="auto"/>
              <w:rPr>
                <w:noProof/>
                <w:lang w:val="de-DE"/>
              </w:rPr>
            </w:pPr>
          </w:p>
          <w:p w:rsidR="006976D3" w:rsidRPr="00EA2257" w:rsidRDefault="006976D3" w:rsidP="008E0583">
            <w:pPr>
              <w:spacing w:line="276" w:lineRule="auto"/>
              <w:rPr>
                <w:noProof/>
                <w:lang w:val="de-DE"/>
              </w:rPr>
            </w:pPr>
          </w:p>
          <w:p w:rsidR="006976D3" w:rsidRPr="00EA2257" w:rsidRDefault="006976D3" w:rsidP="008E0583">
            <w:pPr>
              <w:spacing w:line="276" w:lineRule="auto"/>
              <w:rPr>
                <w:noProof/>
                <w:lang w:val="de-DE"/>
              </w:rPr>
            </w:pPr>
          </w:p>
          <w:p w:rsidR="006976D3" w:rsidRPr="00EA2257" w:rsidRDefault="006976D3" w:rsidP="008E0583">
            <w:pPr>
              <w:spacing w:line="276" w:lineRule="auto"/>
              <w:rPr>
                <w:noProof/>
                <w:lang w:val="de-DE"/>
              </w:rPr>
            </w:pPr>
          </w:p>
          <w:p w:rsidR="006976D3" w:rsidRPr="00EA2257" w:rsidRDefault="006976D3" w:rsidP="008E0583">
            <w:pPr>
              <w:spacing w:line="276" w:lineRule="auto"/>
              <w:rPr>
                <w:noProof/>
                <w:lang w:val="de-DE"/>
              </w:rPr>
            </w:pPr>
            <w:r w:rsidRPr="00EA2257">
              <w:rPr>
                <w:noProof/>
                <w:lang w:val="de-DE"/>
              </w:rPr>
              <w:t>do 3</w:t>
            </w:r>
          </w:p>
          <w:p w:rsidR="006976D3" w:rsidRPr="00654E0F" w:rsidRDefault="006976D3" w:rsidP="008E0583">
            <w:pPr>
              <w:spacing w:line="276" w:lineRule="auto"/>
            </w:pPr>
            <w:r w:rsidRPr="00EA2257">
              <w:rPr>
                <w:noProof/>
                <w:lang w:val="de-DE"/>
              </w:rPr>
              <w:t>do 3</w:t>
            </w:r>
          </w:p>
        </w:tc>
        <w:tc>
          <w:tcPr>
            <w:tcW w:w="1417" w:type="dxa"/>
            <w:shd w:val="clear" w:color="auto" w:fill="D9D9D9"/>
          </w:tcPr>
          <w:p w:rsidR="006976D3" w:rsidRPr="00654E0F" w:rsidRDefault="006976D3" w:rsidP="008E0583">
            <w:pPr>
              <w:spacing w:line="276" w:lineRule="auto"/>
              <w:rPr>
                <w:lang w:eastAsia="sl-SI"/>
              </w:rPr>
            </w:pPr>
          </w:p>
        </w:tc>
        <w:tc>
          <w:tcPr>
            <w:tcW w:w="1134" w:type="dxa"/>
            <w:shd w:val="clear" w:color="auto" w:fill="auto"/>
          </w:tcPr>
          <w:p w:rsidR="006976D3" w:rsidRPr="00654E0F" w:rsidRDefault="006976D3" w:rsidP="008E0583">
            <w:pPr>
              <w:spacing w:line="276" w:lineRule="auto"/>
              <w:rPr>
                <w:lang w:eastAsia="sl-SI"/>
              </w:rPr>
            </w:pPr>
          </w:p>
        </w:tc>
        <w:tc>
          <w:tcPr>
            <w:tcW w:w="1417" w:type="dxa"/>
            <w:shd w:val="clear" w:color="auto" w:fill="D9D9D9"/>
          </w:tcPr>
          <w:p w:rsidR="006976D3" w:rsidRPr="00654E0F" w:rsidRDefault="006976D3" w:rsidP="008E0583">
            <w:pPr>
              <w:spacing w:line="276" w:lineRule="auto"/>
              <w:rPr>
                <w:noProof/>
              </w:rPr>
            </w:pPr>
          </w:p>
        </w:tc>
        <w:tc>
          <w:tcPr>
            <w:tcW w:w="1701" w:type="dxa"/>
            <w:shd w:val="clear" w:color="auto" w:fill="auto"/>
          </w:tcPr>
          <w:p w:rsidR="006976D3" w:rsidRPr="00654E0F" w:rsidRDefault="006976D3" w:rsidP="008E0583">
            <w:pPr>
              <w:spacing w:line="276" w:lineRule="auto"/>
            </w:pPr>
            <w:r w:rsidRPr="00654E0F">
              <w:rPr>
                <w:noProof/>
              </w:rPr>
              <w:t>SIST EN ISO 6330</w:t>
            </w:r>
          </w:p>
        </w:tc>
      </w:tr>
      <w:tr w:rsidR="006976D3" w:rsidRPr="00654E0F" w:rsidTr="008E0583">
        <w:tc>
          <w:tcPr>
            <w:tcW w:w="1610" w:type="dxa"/>
            <w:shd w:val="clear" w:color="auto" w:fill="auto"/>
          </w:tcPr>
          <w:p w:rsidR="006976D3" w:rsidRPr="00654E0F" w:rsidRDefault="006976D3" w:rsidP="008E0583">
            <w:pPr>
              <w:spacing w:line="276" w:lineRule="auto"/>
            </w:pPr>
            <w:r w:rsidRPr="00654E0F">
              <w:t>Barvne obstojnosti na:</w:t>
            </w:r>
          </w:p>
          <w:p w:rsidR="006976D3" w:rsidRPr="00654E0F" w:rsidRDefault="006976D3" w:rsidP="008E0583">
            <w:pPr>
              <w:spacing w:line="276" w:lineRule="auto"/>
            </w:pPr>
          </w:p>
          <w:p w:rsidR="006976D3" w:rsidRPr="003F2EFA" w:rsidRDefault="006976D3" w:rsidP="008E0583">
            <w:pPr>
              <w:spacing w:line="276" w:lineRule="auto"/>
              <w:rPr>
                <w:noProof/>
              </w:rPr>
            </w:pPr>
            <w:r w:rsidRPr="003F2EFA">
              <w:t xml:space="preserve">Pranje pri </w:t>
            </w:r>
            <w:r w:rsidRPr="003F2EFA">
              <w:rPr>
                <w:noProof/>
              </w:rPr>
              <w:t>40</w:t>
            </w:r>
            <w:r w:rsidRPr="00EA2257">
              <w:rPr>
                <w:noProof/>
                <w:vertAlign w:val="superscript"/>
              </w:rPr>
              <w:t xml:space="preserve">0 </w:t>
            </w:r>
            <w:r w:rsidRPr="003F2EFA">
              <w:rPr>
                <w:noProof/>
              </w:rPr>
              <w:t>C</w:t>
            </w:r>
          </w:p>
          <w:p w:rsidR="006976D3" w:rsidRPr="00654E0F" w:rsidRDefault="006976D3" w:rsidP="008E0583">
            <w:pPr>
              <w:spacing w:line="276" w:lineRule="auto"/>
            </w:pPr>
          </w:p>
          <w:p w:rsidR="006976D3" w:rsidRPr="00654E0F" w:rsidRDefault="006976D3" w:rsidP="008E0583">
            <w:pPr>
              <w:spacing w:line="276" w:lineRule="auto"/>
            </w:pPr>
            <w:r>
              <w:t>Znoj –  kisel</w:t>
            </w:r>
          </w:p>
          <w:p w:rsidR="006976D3" w:rsidRDefault="006976D3" w:rsidP="008E0583">
            <w:pPr>
              <w:spacing w:line="276" w:lineRule="auto"/>
            </w:pPr>
          </w:p>
          <w:p w:rsidR="006976D3" w:rsidRPr="00654E0F" w:rsidRDefault="006976D3" w:rsidP="008E0583">
            <w:pPr>
              <w:spacing w:line="276" w:lineRule="auto"/>
            </w:pPr>
            <w:r w:rsidRPr="00654E0F">
              <w:t xml:space="preserve">Znoj </w:t>
            </w:r>
            <w:r>
              <w:t xml:space="preserve">– </w:t>
            </w:r>
            <w:r w:rsidRPr="00654E0F">
              <w:t>alkalni</w:t>
            </w:r>
          </w:p>
          <w:p w:rsidR="006976D3" w:rsidRDefault="006976D3" w:rsidP="008E0583">
            <w:pPr>
              <w:spacing w:line="276" w:lineRule="auto"/>
            </w:pPr>
          </w:p>
          <w:p w:rsidR="006976D3" w:rsidRDefault="006976D3" w:rsidP="008E0583">
            <w:pPr>
              <w:spacing w:line="276" w:lineRule="auto"/>
            </w:pPr>
            <w:r w:rsidRPr="00654E0F">
              <w:t xml:space="preserve">Drgnjenje </w:t>
            </w:r>
          </w:p>
          <w:p w:rsidR="006976D3" w:rsidRDefault="006976D3" w:rsidP="008E0583">
            <w:pPr>
              <w:spacing w:line="276" w:lineRule="auto"/>
            </w:pPr>
            <w:r>
              <w:t xml:space="preserve">suho – </w:t>
            </w:r>
            <w:r w:rsidRPr="00654E0F">
              <w:t>mokro</w:t>
            </w:r>
          </w:p>
          <w:p w:rsidR="006976D3" w:rsidRPr="00654E0F" w:rsidRDefault="006976D3" w:rsidP="008E0583">
            <w:pPr>
              <w:spacing w:line="276" w:lineRule="auto"/>
            </w:pPr>
            <w:r>
              <w:t>Svetlobo</w:t>
            </w:r>
          </w:p>
        </w:tc>
        <w:tc>
          <w:tcPr>
            <w:tcW w:w="849" w:type="dxa"/>
            <w:shd w:val="clear" w:color="auto" w:fill="auto"/>
          </w:tcPr>
          <w:p w:rsidR="006976D3" w:rsidRPr="00654E0F" w:rsidRDefault="006976D3" w:rsidP="008E0583">
            <w:pPr>
              <w:spacing w:line="276" w:lineRule="auto"/>
              <w:rPr>
                <w:noProof/>
              </w:rPr>
            </w:pPr>
            <w:r>
              <w:rPr>
                <w:noProof/>
              </w:rPr>
              <w:t>A/B</w:t>
            </w:r>
            <w:r w:rsidRPr="00654E0F">
              <w:rPr>
                <w:noProof/>
              </w:rPr>
              <w:t>*</w:t>
            </w:r>
          </w:p>
          <w:p w:rsidR="006976D3" w:rsidRPr="00654E0F" w:rsidRDefault="006976D3" w:rsidP="008E0583">
            <w:pPr>
              <w:spacing w:line="276" w:lineRule="auto"/>
              <w:rPr>
                <w:noProof/>
              </w:rPr>
            </w:pPr>
          </w:p>
          <w:p w:rsidR="006976D3" w:rsidRPr="00654E0F" w:rsidRDefault="006976D3" w:rsidP="008E0583">
            <w:pPr>
              <w:spacing w:line="276" w:lineRule="auto"/>
              <w:rPr>
                <w:noProof/>
              </w:rPr>
            </w:pPr>
          </w:p>
          <w:p w:rsidR="006976D3" w:rsidRDefault="006976D3" w:rsidP="008E0583">
            <w:pPr>
              <w:spacing w:line="276" w:lineRule="auto"/>
              <w:rPr>
                <w:noProof/>
              </w:rPr>
            </w:pPr>
            <w:r>
              <w:rPr>
                <w:noProof/>
              </w:rPr>
              <w:t>A/B</w:t>
            </w:r>
          </w:p>
          <w:p w:rsidR="006976D3" w:rsidRPr="00654E0F" w:rsidRDefault="006976D3" w:rsidP="008E0583">
            <w:pPr>
              <w:spacing w:line="276" w:lineRule="auto"/>
              <w:rPr>
                <w:noProof/>
              </w:rPr>
            </w:pPr>
          </w:p>
          <w:p w:rsidR="006976D3" w:rsidRPr="00654E0F" w:rsidRDefault="006976D3" w:rsidP="008E0583">
            <w:pPr>
              <w:spacing w:line="276" w:lineRule="auto"/>
              <w:rPr>
                <w:noProof/>
              </w:rPr>
            </w:pPr>
            <w:r>
              <w:rPr>
                <w:noProof/>
              </w:rPr>
              <w:t>A/B</w:t>
            </w:r>
          </w:p>
          <w:p w:rsidR="006976D3" w:rsidRDefault="006976D3" w:rsidP="008E0583">
            <w:pPr>
              <w:spacing w:line="276" w:lineRule="auto"/>
              <w:rPr>
                <w:noProof/>
              </w:rPr>
            </w:pPr>
          </w:p>
          <w:p w:rsidR="006976D3" w:rsidRPr="00654E0F" w:rsidRDefault="006976D3" w:rsidP="008E0583">
            <w:pPr>
              <w:spacing w:line="276" w:lineRule="auto"/>
              <w:rPr>
                <w:noProof/>
              </w:rPr>
            </w:pPr>
            <w:r>
              <w:rPr>
                <w:noProof/>
              </w:rPr>
              <w:t>A/B</w:t>
            </w:r>
          </w:p>
          <w:p w:rsidR="006976D3" w:rsidRDefault="006976D3" w:rsidP="008E0583">
            <w:pPr>
              <w:spacing w:line="276" w:lineRule="auto"/>
              <w:rPr>
                <w:noProof/>
              </w:rPr>
            </w:pPr>
          </w:p>
          <w:p w:rsidR="006976D3" w:rsidRDefault="006976D3" w:rsidP="008E0583">
            <w:pPr>
              <w:spacing w:line="276" w:lineRule="auto"/>
              <w:rPr>
                <w:noProof/>
              </w:rPr>
            </w:pPr>
            <w:r w:rsidRPr="00654E0F">
              <w:rPr>
                <w:noProof/>
              </w:rPr>
              <w:t>A/B</w:t>
            </w:r>
          </w:p>
          <w:p w:rsidR="006976D3" w:rsidRDefault="006976D3" w:rsidP="008E0583">
            <w:pPr>
              <w:spacing w:line="276" w:lineRule="auto"/>
              <w:rPr>
                <w:noProof/>
              </w:rPr>
            </w:pPr>
          </w:p>
          <w:p w:rsidR="006976D3" w:rsidRPr="00654E0F" w:rsidRDefault="006976D3" w:rsidP="008E0583">
            <w:pPr>
              <w:spacing w:line="276" w:lineRule="auto"/>
            </w:pPr>
            <w:r w:rsidRPr="00654E0F">
              <w:rPr>
                <w:noProof/>
              </w:rPr>
              <w:t>A/B</w:t>
            </w:r>
          </w:p>
        </w:tc>
        <w:tc>
          <w:tcPr>
            <w:tcW w:w="1123" w:type="dxa"/>
            <w:shd w:val="clear" w:color="auto" w:fill="auto"/>
          </w:tcPr>
          <w:p w:rsidR="006976D3" w:rsidRPr="00654E0F" w:rsidRDefault="006976D3" w:rsidP="008E0583">
            <w:pPr>
              <w:spacing w:line="276" w:lineRule="auto"/>
            </w:pPr>
          </w:p>
          <w:p w:rsidR="006976D3" w:rsidRPr="00654E0F" w:rsidRDefault="006976D3" w:rsidP="008E0583">
            <w:pPr>
              <w:spacing w:line="276" w:lineRule="auto"/>
            </w:pPr>
          </w:p>
          <w:p w:rsidR="006976D3" w:rsidRPr="00654E0F" w:rsidRDefault="006976D3" w:rsidP="008E0583">
            <w:pPr>
              <w:spacing w:line="276" w:lineRule="auto"/>
            </w:pPr>
          </w:p>
          <w:p w:rsidR="006976D3" w:rsidRDefault="006976D3" w:rsidP="008E0583">
            <w:pPr>
              <w:spacing w:line="276" w:lineRule="auto"/>
            </w:pPr>
            <w:r>
              <w:t>4/4</w:t>
            </w:r>
          </w:p>
          <w:p w:rsidR="006976D3" w:rsidRPr="00654E0F" w:rsidRDefault="006976D3" w:rsidP="008E0583">
            <w:pPr>
              <w:spacing w:line="276" w:lineRule="auto"/>
            </w:pPr>
          </w:p>
          <w:p w:rsidR="006976D3" w:rsidRPr="00654E0F" w:rsidRDefault="006976D3" w:rsidP="008E0583">
            <w:pPr>
              <w:spacing w:line="276" w:lineRule="auto"/>
            </w:pPr>
            <w:r>
              <w:t>4/4</w:t>
            </w:r>
          </w:p>
          <w:p w:rsidR="006976D3" w:rsidRDefault="006976D3" w:rsidP="008E0583">
            <w:pPr>
              <w:spacing w:line="276" w:lineRule="auto"/>
            </w:pPr>
          </w:p>
          <w:p w:rsidR="006976D3" w:rsidRPr="00654E0F" w:rsidRDefault="006976D3" w:rsidP="008E0583">
            <w:pPr>
              <w:spacing w:line="276" w:lineRule="auto"/>
            </w:pPr>
            <w:r>
              <w:t>4/4</w:t>
            </w:r>
          </w:p>
          <w:p w:rsidR="006976D3" w:rsidRDefault="006976D3" w:rsidP="008E0583">
            <w:pPr>
              <w:spacing w:line="276" w:lineRule="auto"/>
            </w:pPr>
          </w:p>
          <w:p w:rsidR="006976D3" w:rsidRPr="00654E0F" w:rsidRDefault="006976D3" w:rsidP="008E0583">
            <w:pPr>
              <w:spacing w:line="276" w:lineRule="auto"/>
            </w:pPr>
            <w:r>
              <w:t>4/4</w:t>
            </w:r>
          </w:p>
          <w:p w:rsidR="006976D3" w:rsidRDefault="006976D3" w:rsidP="008E0583">
            <w:pPr>
              <w:spacing w:line="276" w:lineRule="auto"/>
            </w:pPr>
          </w:p>
          <w:p w:rsidR="006976D3" w:rsidRPr="00654E0F" w:rsidRDefault="006976D3" w:rsidP="008E0583">
            <w:pPr>
              <w:spacing w:line="276" w:lineRule="auto"/>
            </w:pPr>
            <w:r>
              <w:t>4</w:t>
            </w:r>
          </w:p>
        </w:tc>
        <w:tc>
          <w:tcPr>
            <w:tcW w:w="1417" w:type="dxa"/>
            <w:shd w:val="clear" w:color="auto" w:fill="D9D9D9"/>
          </w:tcPr>
          <w:p w:rsidR="006976D3" w:rsidRPr="00654E0F" w:rsidRDefault="006976D3" w:rsidP="008E0583">
            <w:pPr>
              <w:spacing w:line="276" w:lineRule="auto"/>
            </w:pPr>
          </w:p>
        </w:tc>
        <w:tc>
          <w:tcPr>
            <w:tcW w:w="1134" w:type="dxa"/>
            <w:shd w:val="clear" w:color="auto" w:fill="auto"/>
          </w:tcPr>
          <w:p w:rsidR="006976D3" w:rsidRPr="00654E0F" w:rsidRDefault="006976D3" w:rsidP="008E0583">
            <w:pPr>
              <w:spacing w:line="276" w:lineRule="auto"/>
            </w:pPr>
          </w:p>
        </w:tc>
        <w:tc>
          <w:tcPr>
            <w:tcW w:w="1417" w:type="dxa"/>
            <w:shd w:val="clear" w:color="auto" w:fill="D9D9D9"/>
          </w:tcPr>
          <w:p w:rsidR="006976D3" w:rsidRPr="00654E0F" w:rsidRDefault="006976D3" w:rsidP="008E0583">
            <w:pPr>
              <w:spacing w:line="276" w:lineRule="auto"/>
            </w:pPr>
          </w:p>
        </w:tc>
        <w:tc>
          <w:tcPr>
            <w:tcW w:w="1701" w:type="dxa"/>
            <w:shd w:val="clear" w:color="auto" w:fill="auto"/>
          </w:tcPr>
          <w:p w:rsidR="006976D3" w:rsidRPr="00654E0F" w:rsidRDefault="006976D3" w:rsidP="008E0583">
            <w:pPr>
              <w:spacing w:line="276" w:lineRule="auto"/>
            </w:pPr>
          </w:p>
          <w:p w:rsidR="006976D3" w:rsidRPr="00654E0F" w:rsidRDefault="006976D3" w:rsidP="008E0583">
            <w:pPr>
              <w:spacing w:line="276" w:lineRule="auto"/>
            </w:pPr>
          </w:p>
          <w:p w:rsidR="006976D3" w:rsidRPr="00654E0F" w:rsidRDefault="006976D3" w:rsidP="008E0583">
            <w:pPr>
              <w:spacing w:line="276" w:lineRule="auto"/>
            </w:pPr>
          </w:p>
          <w:p w:rsidR="006976D3" w:rsidRPr="00654E0F" w:rsidRDefault="006976D3" w:rsidP="008E0583">
            <w:pPr>
              <w:spacing w:line="276" w:lineRule="auto"/>
              <w:rPr>
                <w:noProof/>
              </w:rPr>
            </w:pPr>
            <w:r>
              <w:rPr>
                <w:noProof/>
              </w:rPr>
              <w:t>SIST EN ISO 105-C06</w:t>
            </w:r>
          </w:p>
          <w:p w:rsidR="006976D3" w:rsidRPr="00654E0F" w:rsidRDefault="006976D3" w:rsidP="008E0583">
            <w:pPr>
              <w:spacing w:line="276" w:lineRule="auto"/>
            </w:pPr>
            <w:r w:rsidRPr="00654E0F">
              <w:t>SIST EN ISO 105-E04</w:t>
            </w:r>
          </w:p>
          <w:p w:rsidR="006976D3" w:rsidRPr="00654E0F" w:rsidRDefault="006976D3" w:rsidP="008E0583">
            <w:pPr>
              <w:spacing w:line="276" w:lineRule="auto"/>
            </w:pPr>
            <w:r w:rsidRPr="00654E0F">
              <w:t>SIST EN ISO 105-E04</w:t>
            </w:r>
          </w:p>
          <w:p w:rsidR="006976D3" w:rsidRPr="00654E0F" w:rsidRDefault="006976D3" w:rsidP="008E0583">
            <w:pPr>
              <w:spacing w:line="276" w:lineRule="auto"/>
            </w:pPr>
            <w:r w:rsidRPr="00654E0F">
              <w:t>SIST EN ISO 105-X12</w:t>
            </w:r>
          </w:p>
        </w:tc>
      </w:tr>
      <w:tr w:rsidR="006976D3" w:rsidRPr="00654E0F" w:rsidTr="008E0583">
        <w:tc>
          <w:tcPr>
            <w:tcW w:w="1610" w:type="dxa"/>
            <w:shd w:val="clear" w:color="auto" w:fill="auto"/>
          </w:tcPr>
          <w:p w:rsidR="006976D3" w:rsidRDefault="006976D3" w:rsidP="008E0583">
            <w:pPr>
              <w:spacing w:line="276" w:lineRule="auto"/>
            </w:pPr>
            <w:r>
              <w:t>Zahtevani</w:t>
            </w:r>
          </w:p>
          <w:p w:rsidR="006976D3" w:rsidRPr="00654E0F" w:rsidRDefault="006976D3" w:rsidP="008E0583">
            <w:pPr>
              <w:spacing w:line="276" w:lineRule="auto"/>
            </w:pPr>
            <w:r>
              <w:t>certifikati</w:t>
            </w:r>
          </w:p>
        </w:tc>
        <w:tc>
          <w:tcPr>
            <w:tcW w:w="7641" w:type="dxa"/>
            <w:gridSpan w:val="6"/>
            <w:shd w:val="clear" w:color="auto" w:fill="auto"/>
          </w:tcPr>
          <w:p w:rsidR="006976D3" w:rsidRDefault="006976D3" w:rsidP="008E0583">
            <w:pPr>
              <w:spacing w:line="276" w:lineRule="auto"/>
            </w:pPr>
            <w:r>
              <w:t xml:space="preserve">OEKO – TEX </w:t>
            </w:r>
          </w:p>
          <w:p w:rsidR="006976D3" w:rsidRPr="00654E0F" w:rsidRDefault="006976D3" w:rsidP="008E0583">
            <w:pPr>
              <w:spacing w:line="276" w:lineRule="auto"/>
            </w:pPr>
            <w:r>
              <w:t>WOOLMARK</w:t>
            </w:r>
          </w:p>
        </w:tc>
      </w:tr>
    </w:tbl>
    <w:p w:rsidR="006976D3" w:rsidRPr="00EA2257" w:rsidRDefault="006976D3" w:rsidP="006976D3">
      <w:pPr>
        <w:pStyle w:val="cambriaalineje"/>
        <w:numPr>
          <w:ilvl w:val="0"/>
          <w:numId w:val="0"/>
        </w:numPr>
        <w:spacing w:line="276" w:lineRule="auto"/>
        <w:jc w:val="both"/>
        <w:rPr>
          <w:rFonts w:ascii="Calibri" w:hAnsi="Calibri" w:cs="Tahoma"/>
          <w:u w:val="none"/>
        </w:rPr>
      </w:pPr>
    </w:p>
    <w:p w:rsidR="006976D3" w:rsidRPr="00DA2404" w:rsidRDefault="006976D3" w:rsidP="006976D3">
      <w:pPr>
        <w:pStyle w:val="cambriaalineje"/>
        <w:numPr>
          <w:ilvl w:val="0"/>
          <w:numId w:val="0"/>
        </w:numPr>
        <w:spacing w:line="276" w:lineRule="auto"/>
        <w:jc w:val="both"/>
        <w:rPr>
          <w:rFonts w:ascii="Times New Roman" w:hAnsi="Times New Roman" w:cs="Times New Roman"/>
          <w:sz w:val="16"/>
          <w:szCs w:val="16"/>
          <w:u w:val="none"/>
        </w:rPr>
      </w:pPr>
      <w:r w:rsidRPr="00DA2404">
        <w:rPr>
          <w:rFonts w:ascii="Times New Roman" w:hAnsi="Times New Roman" w:cs="Times New Roman"/>
          <w:sz w:val="16"/>
          <w:szCs w:val="16"/>
          <w:u w:val="none"/>
        </w:rPr>
        <w:t>*Legenda:</w:t>
      </w:r>
    </w:p>
    <w:p w:rsidR="006976D3" w:rsidRPr="00DA2404" w:rsidRDefault="006976D3" w:rsidP="006976D3">
      <w:pPr>
        <w:pStyle w:val="cambriaalineje"/>
        <w:numPr>
          <w:ilvl w:val="0"/>
          <w:numId w:val="0"/>
        </w:numPr>
        <w:spacing w:line="276" w:lineRule="auto"/>
        <w:jc w:val="both"/>
        <w:rPr>
          <w:rFonts w:ascii="Times New Roman" w:hAnsi="Times New Roman" w:cs="Times New Roman"/>
          <w:sz w:val="16"/>
          <w:szCs w:val="16"/>
          <w:u w:val="none"/>
        </w:rPr>
      </w:pPr>
      <w:r w:rsidRPr="00DA2404">
        <w:rPr>
          <w:rFonts w:ascii="Times New Roman" w:hAnsi="Times New Roman" w:cs="Times New Roman"/>
          <w:sz w:val="16"/>
          <w:szCs w:val="16"/>
          <w:u w:val="none"/>
        </w:rPr>
        <w:t>A – prehod barve na belo spremno tkanino</w:t>
      </w:r>
    </w:p>
    <w:p w:rsidR="006976D3" w:rsidRPr="00DA2404" w:rsidRDefault="006976D3" w:rsidP="006976D3">
      <w:pPr>
        <w:pStyle w:val="cambriaalineje"/>
        <w:numPr>
          <w:ilvl w:val="0"/>
          <w:numId w:val="0"/>
        </w:numPr>
        <w:spacing w:line="276" w:lineRule="auto"/>
        <w:jc w:val="both"/>
        <w:rPr>
          <w:rFonts w:ascii="Times New Roman" w:hAnsi="Times New Roman" w:cs="Times New Roman"/>
          <w:sz w:val="16"/>
          <w:szCs w:val="16"/>
          <w:u w:val="none"/>
        </w:rPr>
      </w:pPr>
      <w:r w:rsidRPr="00DA2404">
        <w:rPr>
          <w:rFonts w:ascii="Times New Roman" w:hAnsi="Times New Roman" w:cs="Times New Roman"/>
          <w:sz w:val="16"/>
          <w:szCs w:val="16"/>
          <w:u w:val="none"/>
        </w:rPr>
        <w:t xml:space="preserve">B – sprememba barve preskušanca </w:t>
      </w:r>
    </w:p>
    <w:p w:rsidR="006976D3" w:rsidRDefault="006976D3" w:rsidP="006976D3">
      <w:pPr>
        <w:pStyle w:val="cambriaalineje"/>
        <w:numPr>
          <w:ilvl w:val="0"/>
          <w:numId w:val="0"/>
        </w:numPr>
        <w:spacing w:line="276" w:lineRule="auto"/>
        <w:jc w:val="both"/>
        <w:rPr>
          <w:rFonts w:ascii="Calibri" w:hAnsi="Calibri" w:cs="Tahoma"/>
          <w:u w:val="none"/>
        </w:rPr>
      </w:pPr>
    </w:p>
    <w:p w:rsidR="008F5902" w:rsidRDefault="008F5902" w:rsidP="006976D3">
      <w:pPr>
        <w:pStyle w:val="cambriaalineje"/>
        <w:numPr>
          <w:ilvl w:val="0"/>
          <w:numId w:val="0"/>
        </w:numPr>
        <w:spacing w:line="276" w:lineRule="auto"/>
        <w:jc w:val="both"/>
        <w:rPr>
          <w:rFonts w:ascii="Calibri" w:hAnsi="Calibri" w:cs="Tahoma"/>
          <w:u w:val="none"/>
        </w:rPr>
      </w:pPr>
    </w:p>
    <w:p w:rsidR="00E00874" w:rsidRPr="00E00874" w:rsidRDefault="00E00874" w:rsidP="006976D3">
      <w:pPr>
        <w:pStyle w:val="cambriaalineje"/>
        <w:numPr>
          <w:ilvl w:val="0"/>
          <w:numId w:val="0"/>
        </w:numPr>
        <w:spacing w:line="276" w:lineRule="auto"/>
        <w:jc w:val="both"/>
        <w:rPr>
          <w:rFonts w:ascii="Calibri" w:hAnsi="Calibri" w:cs="Tahoma"/>
          <w:sz w:val="20"/>
          <w:szCs w:val="20"/>
          <w:u w:val="none"/>
        </w:rPr>
      </w:pPr>
    </w:p>
    <w:p w:rsidR="006976D3" w:rsidRPr="005330BF" w:rsidRDefault="006976D3" w:rsidP="003E7AD4">
      <w:pPr>
        <w:pStyle w:val="cambriaalineje"/>
        <w:numPr>
          <w:ilvl w:val="0"/>
          <w:numId w:val="34"/>
        </w:numPr>
        <w:spacing w:line="276" w:lineRule="auto"/>
        <w:jc w:val="both"/>
        <w:rPr>
          <w:rFonts w:ascii="Times New Roman" w:hAnsi="Times New Roman" w:cs="Times New Roman"/>
        </w:rPr>
      </w:pPr>
      <w:r w:rsidRPr="005330BF">
        <w:rPr>
          <w:rFonts w:ascii="Times New Roman" w:hAnsi="Times New Roman" w:cs="Times New Roman"/>
        </w:rPr>
        <w:t xml:space="preserve">NEGA </w:t>
      </w:r>
    </w:p>
    <w:p w:rsidR="006976D3" w:rsidRPr="005330BF" w:rsidRDefault="006976D3" w:rsidP="006976D3">
      <w:pPr>
        <w:pStyle w:val="Odstavekseznama"/>
        <w:spacing w:line="276" w:lineRule="auto"/>
        <w:ind w:left="0"/>
        <w:jc w:val="both"/>
        <w:rPr>
          <w:iCs/>
        </w:rPr>
      </w:pPr>
      <w:r w:rsidRPr="005330BF">
        <w:rPr>
          <w:iCs/>
        </w:rPr>
        <w:t>Navodila za nego morajo biti natančno zapisana in ozn</w:t>
      </w:r>
      <w:r>
        <w:rPr>
          <w:iCs/>
        </w:rPr>
        <w:t>ačena s simboli za nego oblačil:</w:t>
      </w:r>
    </w:p>
    <w:p w:rsidR="006976D3" w:rsidRDefault="00C37410" w:rsidP="006976D3">
      <w:pPr>
        <w:spacing w:line="276" w:lineRule="auto"/>
        <w:jc w:val="both"/>
        <w:rPr>
          <w:noProof/>
          <w:lang w:eastAsia="sl-SI"/>
        </w:rPr>
      </w:pPr>
      <w:r w:rsidRPr="00412321">
        <w:rPr>
          <w:noProof/>
          <w:lang w:eastAsia="sl-SI"/>
        </w:rPr>
        <w:drawing>
          <wp:inline distT="0" distB="0" distL="0" distR="0">
            <wp:extent cx="283210" cy="283210"/>
            <wp:effectExtent l="0" t="0" r="0" b="0"/>
            <wp:docPr id="31" name="Slika 41" descr="http://upload.wikimedia.org/wikipedia/commons/thumb/e/ec/Waschen_40.svg/375px-Waschen_4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http://upload.wikimedia.org/wikipedia/commons/thumb/e/ec/Waschen_40.svg/375px-Waschen_40.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6976D3"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32" name="Slika 34" descr="http://upload.wikimedia.org/wikipedia/commons/thumb/2/2c/B%C3%BCgeln_1.svg/375px-B%C3%BCgel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http://upload.wikimedia.org/wikipedia/commons/thumb/2/2c/B%C3%BCgeln_1.svg/375px-B%C3%BCgeln_1.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412321">
        <w:rPr>
          <w:noProof/>
          <w:lang w:eastAsia="sl-SI"/>
        </w:rPr>
        <w:drawing>
          <wp:inline distT="0" distB="0" distL="0" distR="0">
            <wp:extent cx="283210" cy="283210"/>
            <wp:effectExtent l="0" t="0" r="0" b="0"/>
            <wp:docPr id="33" name="Slika 38" descr="http://upload.wikimedia.org/wikipedia/commons/thumb/f/fb/Professionelle_reinigung_%28P%29.svg/375px-Professionelle_reinigung_%28P%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http://upload.wikimedia.org/wikipedia/commons/thumb/f/fb/Professionelle_reinigung_%28P%29.svg/375px-Professionelle_reinigung_%28P%29.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6976D3"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34" name="Slika 49" descr="http://upload.wikimedia.org/wikipedia/commons/thumb/d/d0/Nicht_bleichen_v2.svg/375px-Nicht_bleichen_v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http://upload.wikimedia.org/wikipedia/commons/thumb/d/d0/Nicht_bleichen_v2.svg/375px-Nicht_bleichen_v2.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6976D3" w:rsidRPr="00EA2257">
        <w:rPr>
          <w:rFonts w:ascii="Calibri" w:hAnsi="Calibri" w:cs="Tahoma"/>
          <w:sz w:val="16"/>
          <w:szCs w:val="16"/>
        </w:rPr>
        <w:t xml:space="preserve"> </w:t>
      </w:r>
      <w:r w:rsidR="006976D3" w:rsidRPr="00EA2257">
        <w:rPr>
          <w:rFonts w:ascii="Calibri" w:hAnsi="Calibri" w:cs="Tahoma"/>
        </w:rPr>
        <w:t xml:space="preserve"> </w:t>
      </w:r>
      <w:r w:rsidRPr="00412321">
        <w:rPr>
          <w:noProof/>
          <w:lang w:eastAsia="sl-SI"/>
        </w:rPr>
        <w:drawing>
          <wp:inline distT="0" distB="0" distL="0" distR="0">
            <wp:extent cx="283210" cy="283210"/>
            <wp:effectExtent l="0" t="0" r="0" b="0"/>
            <wp:docPr id="35" name="Slika 6" descr="http://upload.wikimedia.org/wikipedia/commons/thumb/3/38/Nicht_trommeltrocknen.svg/375px-Nicht_trommeltrockn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http://upload.wikimedia.org/wikipedia/commons/thumb/3/38/Nicht_trommeltrocknen.svg/375px-Nicht_trommeltrocknen.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p w:rsidR="006976D3" w:rsidRPr="00D2502F" w:rsidRDefault="006976D3" w:rsidP="006976D3">
      <w:pPr>
        <w:spacing w:line="276" w:lineRule="auto"/>
        <w:jc w:val="both"/>
        <w:rPr>
          <w:noProof/>
          <w:sz w:val="24"/>
          <w:szCs w:val="24"/>
          <w:lang w:eastAsia="sl-SI"/>
        </w:rPr>
      </w:pPr>
    </w:p>
    <w:p w:rsidR="006976D3" w:rsidRDefault="006976D3" w:rsidP="003E7AD4">
      <w:pPr>
        <w:pStyle w:val="Odstavekseznama"/>
        <w:numPr>
          <w:ilvl w:val="0"/>
          <w:numId w:val="34"/>
        </w:numPr>
        <w:tabs>
          <w:tab w:val="left" w:pos="284"/>
        </w:tabs>
        <w:spacing w:line="276" w:lineRule="auto"/>
        <w:jc w:val="both"/>
        <w:rPr>
          <w:u w:val="single"/>
        </w:rPr>
      </w:pPr>
      <w:r>
        <w:rPr>
          <w:u w:val="single"/>
        </w:rPr>
        <w:t>INFORMATIVNI OPIS</w:t>
      </w:r>
      <w:r w:rsidRPr="00492FE2">
        <w:rPr>
          <w:u w:val="single"/>
        </w:rPr>
        <w:t xml:space="preserve"> </w:t>
      </w:r>
      <w:r>
        <w:rPr>
          <w:u w:val="single"/>
        </w:rPr>
        <w:t>ZA KRILO</w:t>
      </w:r>
    </w:p>
    <w:p w:rsidR="006976D3" w:rsidRDefault="006976D3" w:rsidP="006976D3">
      <w:pPr>
        <w:pStyle w:val="Odstavekseznama"/>
        <w:tabs>
          <w:tab w:val="left" w:pos="284"/>
        </w:tabs>
        <w:spacing w:line="276" w:lineRule="auto"/>
        <w:ind w:left="0"/>
        <w:jc w:val="both"/>
        <w:rPr>
          <w:u w:val="single"/>
        </w:rPr>
      </w:pPr>
    </w:p>
    <w:p w:rsidR="006976D3" w:rsidRDefault="006976D3" w:rsidP="006976D3">
      <w:pPr>
        <w:pStyle w:val="Odstavekseznama"/>
        <w:tabs>
          <w:tab w:val="left" w:pos="284"/>
        </w:tabs>
        <w:spacing w:line="276" w:lineRule="auto"/>
        <w:ind w:left="0"/>
        <w:jc w:val="both"/>
      </w:pPr>
      <w:r>
        <w:t xml:space="preserve">Velikost oblačila se izbere glede na konfekcijsko številko vsake posameznice. Krilo je </w:t>
      </w:r>
      <w:r w:rsidRPr="006364AD">
        <w:t>narejeno gladko, brez žepov, v tako imenovanem kroju »pencil skirt« (spodaj malenkost ožje z dvema všitkoma spredaj in po potrebi tudi zadaj, da se lepše prilaga telesu) in ima ob straneh dva razporka od 10 do 12 cm</w:t>
      </w:r>
      <w:r>
        <w:t>. Pas je v pasni liniji, v višini popka. Zadrga je na delu krila zadaj in je enostransko okrasno pr</w:t>
      </w:r>
      <w:r w:rsidR="00F433C3">
        <w:t>i</w:t>
      </w:r>
      <w:r>
        <w:t xml:space="preserve">šita. V pasu sta na stranskih šivih prišiti zanki za obešanje. Na pasu zadaj je na sredini širine prišit gumb za zapenjanje krila. Dolžina krila je izdelana s slepim šivom in sega od tik nad koleni </w:t>
      </w:r>
      <w:r w:rsidRPr="006364AD">
        <w:t>do sredine kolen</w:t>
      </w:r>
      <w:r>
        <w:t>. Šivanje izdelka mora biti izvedeno tako, da šivi vzdržijo normalna naprezanja. Zaključki šivov morajo biti izdelani čvrsto, notranji šivi pa taki, da ne povzročajo usipanja tkanine.</w:t>
      </w:r>
    </w:p>
    <w:p w:rsidR="006976D3" w:rsidRDefault="006976D3" w:rsidP="006976D3">
      <w:pPr>
        <w:pStyle w:val="Odstavekseznama"/>
        <w:tabs>
          <w:tab w:val="left" w:pos="284"/>
        </w:tabs>
        <w:spacing w:line="276" w:lineRule="auto"/>
        <w:ind w:left="0"/>
        <w:jc w:val="both"/>
      </w:pPr>
    </w:p>
    <w:p w:rsidR="006976D3" w:rsidRDefault="006976D3" w:rsidP="006976D3">
      <w:pPr>
        <w:pStyle w:val="Odstavekseznama"/>
        <w:tabs>
          <w:tab w:val="left" w:pos="284"/>
        </w:tabs>
        <w:spacing w:line="276" w:lineRule="auto"/>
        <w:ind w:left="0"/>
        <w:jc w:val="both"/>
      </w:pPr>
      <w:r>
        <w:t>Barva osnovne tkanine je temno modra. Tkanina mora biti kakovostna in preizkušena ter že up</w:t>
      </w:r>
      <w:r w:rsidR="00B30EE4">
        <w:t>orabljena za službena oblačila.</w:t>
      </w:r>
    </w:p>
    <w:p w:rsidR="00B30EE4" w:rsidRDefault="00B30EE4" w:rsidP="006976D3">
      <w:pPr>
        <w:pStyle w:val="Odstavekseznama"/>
        <w:tabs>
          <w:tab w:val="left" w:pos="284"/>
        </w:tabs>
        <w:spacing w:line="276" w:lineRule="auto"/>
        <w:ind w:left="0"/>
        <w:jc w:val="both"/>
      </w:pPr>
    </w:p>
    <w:p w:rsidR="006976D3" w:rsidRDefault="006976D3" w:rsidP="006976D3">
      <w:pPr>
        <w:pStyle w:val="Odstavekseznama"/>
        <w:tabs>
          <w:tab w:val="left" w:pos="284"/>
        </w:tabs>
        <w:spacing w:line="276" w:lineRule="auto"/>
        <w:ind w:left="0"/>
        <w:jc w:val="both"/>
      </w:pPr>
      <w:r>
        <w:lastRenderedPageBreak/>
        <w:t>Barva podloge je temno modra, ki mora biti kakovostna in prilagojena teži osnovne tkanine, ter že uporabljena za službena oblačila</w:t>
      </w:r>
      <w:r w:rsidRPr="00F34F85">
        <w:t>.</w:t>
      </w:r>
      <w:r>
        <w:t xml:space="preserve"> Ponudnik bo moral predložiti specifikacijo tkanine </w:t>
      </w:r>
      <w:r w:rsidR="00F433C3">
        <w:t xml:space="preserve">in </w:t>
      </w:r>
      <w:r>
        <w:t>navodila za vzdrževanje.</w:t>
      </w:r>
    </w:p>
    <w:p w:rsidR="006976D3" w:rsidRDefault="006976D3" w:rsidP="006976D3">
      <w:pPr>
        <w:pStyle w:val="Odstavekseznama"/>
        <w:tabs>
          <w:tab w:val="left" w:pos="284"/>
        </w:tabs>
        <w:spacing w:line="276" w:lineRule="auto"/>
        <w:ind w:left="0"/>
        <w:jc w:val="both"/>
      </w:pPr>
    </w:p>
    <w:p w:rsidR="006976D3" w:rsidRDefault="006976D3" w:rsidP="006976D3">
      <w:pPr>
        <w:pStyle w:val="Odstavekseznama"/>
        <w:tabs>
          <w:tab w:val="left" w:pos="284"/>
        </w:tabs>
        <w:spacing w:line="276" w:lineRule="auto"/>
        <w:ind w:left="0"/>
        <w:jc w:val="both"/>
      </w:pPr>
      <w:r>
        <w:t>Za oblačila morajo biti izbrani kakovostni ter barvno usklajeni pomožni materi</w:t>
      </w:r>
      <w:r w:rsidR="002B1A4F">
        <w:t>ali (medvloge, sukanci,</w:t>
      </w:r>
      <w:r>
        <w:t xml:space="preserve"> itd.). Gumbi morajo biti kakovostni in barvno usklajeni. Vsak izdelek mora imeti všivno etiketo. Vsak izdelek se obesi na obešalnik in zaščiti s PVC vrečko, ki je vsaj 10 cm daljša od izdelka. Na vrečki je etiketa.</w:t>
      </w:r>
    </w:p>
    <w:p w:rsidR="001D535A" w:rsidRPr="00345511" w:rsidRDefault="00C37410" w:rsidP="002316DE">
      <w:pPr>
        <w:pStyle w:val="Glava"/>
        <w:tabs>
          <w:tab w:val="left" w:pos="708"/>
        </w:tabs>
        <w:spacing w:line="276" w:lineRule="auto"/>
        <w:jc w:val="center"/>
        <w:rPr>
          <w:b/>
          <w:bCs/>
          <w:iCs/>
          <w:sz w:val="32"/>
          <w:szCs w:val="32"/>
        </w:rPr>
      </w:pPr>
      <w:r w:rsidRPr="00345511">
        <w:rPr>
          <w:b/>
          <w:bCs/>
          <w:iCs/>
          <w:noProof/>
          <w:sz w:val="32"/>
          <w:szCs w:val="32"/>
          <w:lang w:eastAsia="sl-SI"/>
        </w:rPr>
        <w:drawing>
          <wp:inline distT="0" distB="0" distL="0" distR="0">
            <wp:extent cx="3308985" cy="229679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8985" cy="2296795"/>
                    </a:xfrm>
                    <a:prstGeom prst="rect">
                      <a:avLst/>
                    </a:prstGeom>
                    <a:noFill/>
                    <a:ln>
                      <a:noFill/>
                    </a:ln>
                  </pic:spPr>
                </pic:pic>
              </a:graphicData>
            </a:graphic>
          </wp:inline>
        </w:drawing>
      </w:r>
    </w:p>
    <w:p w:rsidR="001B2767" w:rsidRPr="00844E8D" w:rsidRDefault="001B2767" w:rsidP="002316DE">
      <w:pPr>
        <w:pStyle w:val="Glava"/>
        <w:tabs>
          <w:tab w:val="left" w:pos="708"/>
        </w:tabs>
        <w:spacing w:line="276" w:lineRule="auto"/>
        <w:jc w:val="center"/>
        <w:rPr>
          <w:b/>
          <w:bCs/>
          <w:iCs/>
        </w:rPr>
      </w:pPr>
    </w:p>
    <w:p w:rsidR="00013089" w:rsidRPr="00A90FCB" w:rsidRDefault="001B2767" w:rsidP="003078D3">
      <w:pPr>
        <w:pStyle w:val="Naslov2"/>
        <w:numPr>
          <w:ilvl w:val="0"/>
          <w:numId w:val="54"/>
        </w:numPr>
        <w:tabs>
          <w:tab w:val="clear" w:pos="6804"/>
          <w:tab w:val="left" w:pos="426"/>
        </w:tabs>
        <w:spacing w:line="276" w:lineRule="auto"/>
        <w:rPr>
          <w:bCs/>
          <w:iCs/>
          <w:sz w:val="32"/>
          <w:szCs w:val="32"/>
        </w:rPr>
      </w:pPr>
      <w:r w:rsidRPr="00844E8D">
        <w:rPr>
          <w:b w:val="0"/>
          <w:bCs/>
          <w:iCs/>
          <w:sz w:val="20"/>
        </w:rPr>
        <w:br w:type="page"/>
      </w:r>
      <w:r w:rsidR="00A90FCB" w:rsidRPr="00A90FCB">
        <w:rPr>
          <w:bCs/>
          <w:iCs/>
          <w:sz w:val="32"/>
          <w:szCs w:val="32"/>
        </w:rPr>
        <w:lastRenderedPageBreak/>
        <w:t>HLAČE S STRANSKIMI ŽEPI LETNE (M/Ž) - za varnostnike (informator, prazn</w:t>
      </w:r>
      <w:r w:rsidR="00881015">
        <w:rPr>
          <w:bCs/>
          <w:iCs/>
          <w:sz w:val="32"/>
          <w:szCs w:val="32"/>
        </w:rPr>
        <w:t>j</w:t>
      </w:r>
      <w:r w:rsidR="00A90FCB" w:rsidRPr="00A90FCB">
        <w:rPr>
          <w:bCs/>
          <w:iCs/>
          <w:sz w:val="32"/>
          <w:szCs w:val="32"/>
        </w:rPr>
        <w:t>enje Urbanomatov)</w:t>
      </w:r>
    </w:p>
    <w:p w:rsidR="00013089" w:rsidRDefault="00DD05DC" w:rsidP="00653CFE">
      <w:pPr>
        <w:pStyle w:val="Naslov1"/>
        <w:numPr>
          <w:ilvl w:val="0"/>
          <w:numId w:val="13"/>
        </w:numPr>
        <w:tabs>
          <w:tab w:val="clear" w:pos="0"/>
          <w:tab w:val="clear" w:pos="6804"/>
        </w:tabs>
        <w:spacing w:before="240" w:after="60" w:line="276" w:lineRule="auto"/>
        <w:jc w:val="both"/>
        <w:rPr>
          <w:u w:val="single"/>
        </w:rPr>
      </w:pPr>
      <w:r>
        <w:rPr>
          <w:u w:val="single"/>
        </w:rPr>
        <w:t xml:space="preserve">KAKOVOSTNI </w:t>
      </w:r>
      <w:r w:rsidRPr="00DD05DC">
        <w:rPr>
          <w:u w:val="single"/>
        </w:rPr>
        <w:t>PARAMETRI</w:t>
      </w:r>
      <w:r w:rsidR="00A8379D" w:rsidRPr="00DD05DC">
        <w:rPr>
          <w:u w:val="single"/>
        </w:rPr>
        <w:t xml:space="preserve"> </w:t>
      </w:r>
      <w:r w:rsidR="00013089" w:rsidRPr="00DD05DC">
        <w:rPr>
          <w:u w:val="single"/>
        </w:rPr>
        <w:t>TKANINE</w:t>
      </w: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023"/>
        <w:gridCol w:w="1108"/>
        <w:gridCol w:w="1386"/>
        <w:gridCol w:w="1133"/>
        <w:gridCol w:w="1392"/>
        <w:gridCol w:w="1625"/>
      </w:tblGrid>
      <w:tr w:rsidR="00013089" w:rsidRPr="00654E0F" w:rsidTr="00EA2257">
        <w:tc>
          <w:tcPr>
            <w:tcW w:w="1584" w:type="dxa"/>
            <w:shd w:val="clear" w:color="auto" w:fill="auto"/>
          </w:tcPr>
          <w:p w:rsidR="00013089" w:rsidRPr="00654E0F" w:rsidRDefault="00013089" w:rsidP="00EA2257">
            <w:pPr>
              <w:spacing w:line="276" w:lineRule="auto"/>
            </w:pPr>
            <w:r w:rsidRPr="00654E0F">
              <w:t xml:space="preserve">Kakovostni parameter </w:t>
            </w:r>
          </w:p>
        </w:tc>
        <w:tc>
          <w:tcPr>
            <w:tcW w:w="1023" w:type="dxa"/>
            <w:shd w:val="clear" w:color="auto" w:fill="auto"/>
          </w:tcPr>
          <w:p w:rsidR="00013089" w:rsidRPr="00654E0F" w:rsidRDefault="00013089" w:rsidP="00EA2257">
            <w:pPr>
              <w:spacing w:line="276" w:lineRule="auto"/>
            </w:pPr>
            <w:r w:rsidRPr="00654E0F">
              <w:t>Enota</w:t>
            </w:r>
          </w:p>
        </w:tc>
        <w:tc>
          <w:tcPr>
            <w:tcW w:w="1108" w:type="dxa"/>
            <w:shd w:val="clear" w:color="auto" w:fill="auto"/>
          </w:tcPr>
          <w:p w:rsidR="00013089" w:rsidRPr="00654E0F" w:rsidRDefault="00013089" w:rsidP="00EA2257">
            <w:pPr>
              <w:spacing w:line="276" w:lineRule="auto"/>
            </w:pPr>
            <w:r w:rsidRPr="00654E0F">
              <w:t>Vrednost</w:t>
            </w:r>
          </w:p>
        </w:tc>
        <w:tc>
          <w:tcPr>
            <w:tcW w:w="1386" w:type="dxa"/>
            <w:shd w:val="clear" w:color="auto" w:fill="D9D9D9"/>
          </w:tcPr>
          <w:p w:rsidR="00013089" w:rsidRDefault="00013089" w:rsidP="00EA2257">
            <w:pPr>
              <w:spacing w:line="276" w:lineRule="auto"/>
            </w:pPr>
            <w:r>
              <w:t xml:space="preserve">Vrednost </w:t>
            </w:r>
          </w:p>
          <w:p w:rsidR="00013089" w:rsidRDefault="00013089" w:rsidP="00EA2257">
            <w:pPr>
              <w:spacing w:line="276" w:lineRule="auto"/>
            </w:pPr>
            <w:r>
              <w:t>tkanine</w:t>
            </w:r>
          </w:p>
          <w:p w:rsidR="00013089" w:rsidRPr="00654E0F" w:rsidRDefault="00013089" w:rsidP="00EA2257">
            <w:pPr>
              <w:spacing w:line="276" w:lineRule="auto"/>
            </w:pPr>
            <w:r>
              <w:t>ponudnika</w:t>
            </w:r>
          </w:p>
        </w:tc>
        <w:tc>
          <w:tcPr>
            <w:tcW w:w="1133" w:type="dxa"/>
            <w:shd w:val="clear" w:color="auto" w:fill="auto"/>
          </w:tcPr>
          <w:p w:rsidR="00013089" w:rsidRPr="00654E0F" w:rsidRDefault="00013089" w:rsidP="00EA2257">
            <w:pPr>
              <w:spacing w:line="276" w:lineRule="auto"/>
            </w:pPr>
            <w:r w:rsidRPr="00654E0F">
              <w:t>Odstopanje</w:t>
            </w:r>
          </w:p>
        </w:tc>
        <w:tc>
          <w:tcPr>
            <w:tcW w:w="1392" w:type="dxa"/>
            <w:shd w:val="clear" w:color="auto" w:fill="D9D9D9"/>
          </w:tcPr>
          <w:p w:rsidR="00013089" w:rsidRDefault="00013089" w:rsidP="00EA2257">
            <w:pPr>
              <w:spacing w:line="276" w:lineRule="auto"/>
            </w:pPr>
            <w:r>
              <w:t>Odstopanje</w:t>
            </w:r>
          </w:p>
          <w:p w:rsidR="00013089" w:rsidRDefault="00013089" w:rsidP="00EA2257">
            <w:pPr>
              <w:spacing w:line="276" w:lineRule="auto"/>
            </w:pPr>
            <w:r>
              <w:t>tkanine</w:t>
            </w:r>
          </w:p>
          <w:p w:rsidR="00013089" w:rsidRPr="00654E0F" w:rsidRDefault="00013089" w:rsidP="00EA2257">
            <w:pPr>
              <w:spacing w:line="276" w:lineRule="auto"/>
            </w:pPr>
            <w:r>
              <w:t>ponudnika</w:t>
            </w:r>
          </w:p>
        </w:tc>
        <w:tc>
          <w:tcPr>
            <w:tcW w:w="1625" w:type="dxa"/>
            <w:shd w:val="clear" w:color="auto" w:fill="auto"/>
          </w:tcPr>
          <w:p w:rsidR="00013089" w:rsidRPr="00654E0F" w:rsidRDefault="00013089" w:rsidP="00EA2257">
            <w:pPr>
              <w:spacing w:line="276" w:lineRule="auto"/>
            </w:pPr>
            <w:r w:rsidRPr="00654E0F">
              <w:t>Metoda</w:t>
            </w:r>
          </w:p>
          <w:p w:rsidR="00013089" w:rsidRPr="00654E0F" w:rsidRDefault="00013089" w:rsidP="00EA2257">
            <w:pPr>
              <w:spacing w:line="276" w:lineRule="auto"/>
            </w:pPr>
          </w:p>
        </w:tc>
      </w:tr>
      <w:tr w:rsidR="00013089" w:rsidRPr="00654E0F" w:rsidTr="00EA2257">
        <w:tc>
          <w:tcPr>
            <w:tcW w:w="1584" w:type="dxa"/>
            <w:shd w:val="clear" w:color="auto" w:fill="auto"/>
          </w:tcPr>
          <w:p w:rsidR="00013089" w:rsidRPr="00654E0F" w:rsidRDefault="00013089" w:rsidP="00EA2257">
            <w:pPr>
              <w:spacing w:line="276" w:lineRule="auto"/>
            </w:pPr>
            <w:r w:rsidRPr="00654E0F">
              <w:t xml:space="preserve">Barva </w:t>
            </w:r>
          </w:p>
        </w:tc>
        <w:tc>
          <w:tcPr>
            <w:tcW w:w="1023" w:type="dxa"/>
            <w:shd w:val="clear" w:color="auto" w:fill="auto"/>
          </w:tcPr>
          <w:p w:rsidR="00013089" w:rsidRPr="00654E0F" w:rsidRDefault="00013089" w:rsidP="00EA2257">
            <w:pPr>
              <w:spacing w:line="276" w:lineRule="auto"/>
            </w:pPr>
          </w:p>
        </w:tc>
        <w:tc>
          <w:tcPr>
            <w:tcW w:w="1108" w:type="dxa"/>
            <w:shd w:val="clear" w:color="auto" w:fill="auto"/>
          </w:tcPr>
          <w:p w:rsidR="00013089" w:rsidRPr="00654E0F" w:rsidRDefault="00013089" w:rsidP="00EA2257">
            <w:pPr>
              <w:spacing w:line="276" w:lineRule="auto"/>
            </w:pPr>
            <w:r>
              <w:t>temno modra – po vzorcu</w:t>
            </w:r>
          </w:p>
        </w:tc>
        <w:tc>
          <w:tcPr>
            <w:tcW w:w="1386" w:type="dxa"/>
            <w:shd w:val="clear" w:color="auto" w:fill="D9D9D9"/>
          </w:tcPr>
          <w:p w:rsidR="00013089" w:rsidRPr="00654E0F" w:rsidRDefault="00013089" w:rsidP="00EA2257">
            <w:pPr>
              <w:spacing w:line="276" w:lineRule="auto"/>
            </w:pPr>
          </w:p>
        </w:tc>
        <w:tc>
          <w:tcPr>
            <w:tcW w:w="1133" w:type="dxa"/>
            <w:shd w:val="clear" w:color="auto" w:fill="auto"/>
          </w:tcPr>
          <w:p w:rsidR="00013089" w:rsidRPr="00654E0F" w:rsidRDefault="00013089" w:rsidP="00EA2257">
            <w:pPr>
              <w:spacing w:line="276" w:lineRule="auto"/>
            </w:pPr>
          </w:p>
        </w:tc>
        <w:tc>
          <w:tcPr>
            <w:tcW w:w="1392" w:type="dxa"/>
            <w:shd w:val="clear" w:color="auto" w:fill="D9D9D9"/>
          </w:tcPr>
          <w:p w:rsidR="00013089" w:rsidRPr="00654E0F" w:rsidRDefault="00013089" w:rsidP="00EA2257">
            <w:pPr>
              <w:spacing w:line="276" w:lineRule="auto"/>
            </w:pPr>
          </w:p>
        </w:tc>
        <w:tc>
          <w:tcPr>
            <w:tcW w:w="1625" w:type="dxa"/>
            <w:shd w:val="clear" w:color="auto" w:fill="auto"/>
          </w:tcPr>
          <w:p w:rsidR="00013089" w:rsidRPr="00654E0F" w:rsidRDefault="00013089" w:rsidP="00EA2257">
            <w:pPr>
              <w:spacing w:line="276" w:lineRule="auto"/>
            </w:pPr>
          </w:p>
        </w:tc>
      </w:tr>
      <w:tr w:rsidR="00013089" w:rsidRPr="00654E0F" w:rsidTr="00EA2257">
        <w:tc>
          <w:tcPr>
            <w:tcW w:w="1584" w:type="dxa"/>
            <w:shd w:val="clear" w:color="auto" w:fill="auto"/>
          </w:tcPr>
          <w:p w:rsidR="00013089" w:rsidRPr="00654E0F" w:rsidRDefault="00013089" w:rsidP="00EA2257">
            <w:pPr>
              <w:spacing w:line="276" w:lineRule="auto"/>
            </w:pPr>
            <w:r w:rsidRPr="00654E0F">
              <w:t>Vezava</w:t>
            </w:r>
          </w:p>
        </w:tc>
        <w:tc>
          <w:tcPr>
            <w:tcW w:w="1023" w:type="dxa"/>
            <w:shd w:val="clear" w:color="auto" w:fill="auto"/>
          </w:tcPr>
          <w:p w:rsidR="00013089" w:rsidRPr="00654E0F" w:rsidRDefault="00013089" w:rsidP="00EA2257">
            <w:pPr>
              <w:spacing w:line="276" w:lineRule="auto"/>
            </w:pPr>
          </w:p>
        </w:tc>
        <w:tc>
          <w:tcPr>
            <w:tcW w:w="1108" w:type="dxa"/>
            <w:shd w:val="clear" w:color="auto" w:fill="auto"/>
          </w:tcPr>
          <w:p w:rsidR="00013089" w:rsidRPr="00654E0F" w:rsidRDefault="0032725B" w:rsidP="00EA2257">
            <w:pPr>
              <w:spacing w:line="276" w:lineRule="auto"/>
            </w:pPr>
            <w:r>
              <w:t>keper</w:t>
            </w:r>
          </w:p>
        </w:tc>
        <w:tc>
          <w:tcPr>
            <w:tcW w:w="1386" w:type="dxa"/>
            <w:shd w:val="clear" w:color="auto" w:fill="D9D9D9"/>
          </w:tcPr>
          <w:p w:rsidR="00013089" w:rsidRPr="00654E0F" w:rsidRDefault="00013089" w:rsidP="00EA2257">
            <w:pPr>
              <w:spacing w:line="276" w:lineRule="auto"/>
            </w:pPr>
          </w:p>
        </w:tc>
        <w:tc>
          <w:tcPr>
            <w:tcW w:w="1133" w:type="dxa"/>
            <w:shd w:val="clear" w:color="auto" w:fill="auto"/>
          </w:tcPr>
          <w:p w:rsidR="00013089" w:rsidRPr="00654E0F" w:rsidRDefault="00013089" w:rsidP="00EA2257">
            <w:pPr>
              <w:spacing w:line="276" w:lineRule="auto"/>
            </w:pPr>
          </w:p>
        </w:tc>
        <w:tc>
          <w:tcPr>
            <w:tcW w:w="1392" w:type="dxa"/>
            <w:shd w:val="clear" w:color="auto" w:fill="D9D9D9"/>
          </w:tcPr>
          <w:p w:rsidR="00013089" w:rsidRPr="00654E0F" w:rsidRDefault="00013089" w:rsidP="00EA2257">
            <w:pPr>
              <w:spacing w:line="276" w:lineRule="auto"/>
            </w:pPr>
          </w:p>
        </w:tc>
        <w:tc>
          <w:tcPr>
            <w:tcW w:w="1625" w:type="dxa"/>
            <w:shd w:val="clear" w:color="auto" w:fill="auto"/>
          </w:tcPr>
          <w:p w:rsidR="00013089" w:rsidRPr="00654E0F" w:rsidRDefault="00013089" w:rsidP="00EA2257">
            <w:pPr>
              <w:spacing w:line="276" w:lineRule="auto"/>
            </w:pPr>
          </w:p>
        </w:tc>
      </w:tr>
      <w:tr w:rsidR="00013089" w:rsidRPr="00654E0F" w:rsidTr="00844E8D">
        <w:trPr>
          <w:trHeight w:val="1101"/>
        </w:trPr>
        <w:tc>
          <w:tcPr>
            <w:tcW w:w="1584" w:type="dxa"/>
            <w:shd w:val="clear" w:color="auto" w:fill="auto"/>
          </w:tcPr>
          <w:p w:rsidR="00013089" w:rsidRPr="00654E0F" w:rsidRDefault="00013089" w:rsidP="00EA2257">
            <w:pPr>
              <w:spacing w:line="276" w:lineRule="auto"/>
            </w:pPr>
            <w:r w:rsidRPr="00654E0F">
              <w:t>Surovinska sestava</w:t>
            </w:r>
          </w:p>
        </w:tc>
        <w:tc>
          <w:tcPr>
            <w:tcW w:w="1023" w:type="dxa"/>
            <w:shd w:val="clear" w:color="auto" w:fill="auto"/>
          </w:tcPr>
          <w:p w:rsidR="00013089" w:rsidRPr="00654E0F" w:rsidRDefault="00013089" w:rsidP="00EA2257">
            <w:pPr>
              <w:spacing w:line="276" w:lineRule="auto"/>
            </w:pPr>
            <w:r w:rsidRPr="00654E0F">
              <w:t>%</w:t>
            </w:r>
          </w:p>
        </w:tc>
        <w:tc>
          <w:tcPr>
            <w:tcW w:w="1108" w:type="dxa"/>
            <w:shd w:val="clear" w:color="auto" w:fill="auto"/>
          </w:tcPr>
          <w:p w:rsidR="00013089" w:rsidRDefault="0032725B" w:rsidP="00EA2257">
            <w:pPr>
              <w:spacing w:line="276" w:lineRule="auto"/>
            </w:pPr>
            <w:r>
              <w:t>35</w:t>
            </w:r>
          </w:p>
          <w:p w:rsidR="00013089" w:rsidRPr="00654E0F" w:rsidRDefault="0032725B" w:rsidP="00EA2257">
            <w:pPr>
              <w:spacing w:line="276" w:lineRule="auto"/>
            </w:pPr>
            <w:r>
              <w:t>bombaž</w:t>
            </w:r>
          </w:p>
          <w:p w:rsidR="00013089" w:rsidRDefault="0032725B" w:rsidP="00EA2257">
            <w:pPr>
              <w:spacing w:line="276" w:lineRule="auto"/>
            </w:pPr>
            <w:r>
              <w:t>65</w:t>
            </w:r>
            <w:r w:rsidR="00013089" w:rsidRPr="00654E0F">
              <w:t xml:space="preserve"> poliester</w:t>
            </w:r>
          </w:p>
          <w:p w:rsidR="00013089" w:rsidRPr="00654E0F" w:rsidRDefault="00013089" w:rsidP="00EA2257">
            <w:pPr>
              <w:spacing w:line="276" w:lineRule="auto"/>
            </w:pPr>
          </w:p>
        </w:tc>
        <w:tc>
          <w:tcPr>
            <w:tcW w:w="1386" w:type="dxa"/>
            <w:shd w:val="clear" w:color="auto" w:fill="D9D9D9"/>
          </w:tcPr>
          <w:p w:rsidR="00013089" w:rsidRPr="00654E0F" w:rsidRDefault="00013089" w:rsidP="00EA2257">
            <w:pPr>
              <w:spacing w:line="276" w:lineRule="auto"/>
              <w:rPr>
                <w:lang w:eastAsia="sl-SI"/>
              </w:rPr>
            </w:pPr>
          </w:p>
        </w:tc>
        <w:tc>
          <w:tcPr>
            <w:tcW w:w="1133" w:type="dxa"/>
            <w:shd w:val="clear" w:color="auto" w:fill="auto"/>
          </w:tcPr>
          <w:p w:rsidR="00013089" w:rsidRPr="00654E0F" w:rsidRDefault="00395769" w:rsidP="00EA2257">
            <w:pPr>
              <w:spacing w:line="276" w:lineRule="auto"/>
            </w:pPr>
            <w:r w:rsidRPr="00654E0F">
              <w:rPr>
                <w:lang w:eastAsia="sl-SI"/>
              </w:rPr>
              <w:t>±</w:t>
            </w:r>
            <w:r w:rsidRPr="00654E0F">
              <w:t xml:space="preserve"> 5 %</w:t>
            </w:r>
          </w:p>
        </w:tc>
        <w:tc>
          <w:tcPr>
            <w:tcW w:w="1392" w:type="dxa"/>
            <w:shd w:val="clear" w:color="auto" w:fill="D9D9D9"/>
          </w:tcPr>
          <w:p w:rsidR="00013089" w:rsidRPr="00654E0F" w:rsidRDefault="00013089" w:rsidP="00EA2257">
            <w:pPr>
              <w:spacing w:line="276" w:lineRule="auto"/>
            </w:pPr>
          </w:p>
        </w:tc>
        <w:tc>
          <w:tcPr>
            <w:tcW w:w="1625" w:type="dxa"/>
            <w:shd w:val="clear" w:color="auto" w:fill="auto"/>
          </w:tcPr>
          <w:p w:rsidR="00013089" w:rsidRPr="00654E0F" w:rsidRDefault="00013089" w:rsidP="00EA2257">
            <w:pPr>
              <w:spacing w:line="276" w:lineRule="auto"/>
            </w:pPr>
            <w:r w:rsidRPr="00654E0F">
              <w:t>ISO 1833</w:t>
            </w:r>
          </w:p>
        </w:tc>
      </w:tr>
      <w:tr w:rsidR="00013089" w:rsidRPr="00654E0F" w:rsidTr="00EA2257">
        <w:tc>
          <w:tcPr>
            <w:tcW w:w="1584" w:type="dxa"/>
            <w:shd w:val="clear" w:color="auto" w:fill="auto"/>
          </w:tcPr>
          <w:p w:rsidR="00013089" w:rsidRPr="00654E0F" w:rsidRDefault="00013089" w:rsidP="00EA2257">
            <w:pPr>
              <w:spacing w:line="276" w:lineRule="auto"/>
            </w:pPr>
            <w:r w:rsidRPr="00654E0F">
              <w:t>Površinska masa</w:t>
            </w:r>
          </w:p>
        </w:tc>
        <w:tc>
          <w:tcPr>
            <w:tcW w:w="1023" w:type="dxa"/>
            <w:shd w:val="clear" w:color="auto" w:fill="auto"/>
          </w:tcPr>
          <w:p w:rsidR="00013089" w:rsidRPr="00654E0F" w:rsidRDefault="00013089" w:rsidP="00EA2257">
            <w:pPr>
              <w:spacing w:line="276" w:lineRule="auto"/>
            </w:pPr>
            <w:r w:rsidRPr="00654E0F">
              <w:t>g/m2</w:t>
            </w:r>
          </w:p>
        </w:tc>
        <w:tc>
          <w:tcPr>
            <w:tcW w:w="1108" w:type="dxa"/>
            <w:shd w:val="clear" w:color="auto" w:fill="auto"/>
          </w:tcPr>
          <w:p w:rsidR="00013089" w:rsidRPr="00654E0F" w:rsidRDefault="00395769" w:rsidP="00EA2257">
            <w:pPr>
              <w:spacing w:line="276" w:lineRule="auto"/>
            </w:pPr>
            <w:r>
              <w:t>260</w:t>
            </w:r>
          </w:p>
        </w:tc>
        <w:tc>
          <w:tcPr>
            <w:tcW w:w="1386" w:type="dxa"/>
            <w:shd w:val="clear" w:color="auto" w:fill="D9D9D9"/>
          </w:tcPr>
          <w:p w:rsidR="00013089" w:rsidRPr="00654E0F" w:rsidRDefault="00013089" w:rsidP="00EA2257">
            <w:pPr>
              <w:spacing w:line="276" w:lineRule="auto"/>
              <w:rPr>
                <w:lang w:eastAsia="sl-SI"/>
              </w:rPr>
            </w:pPr>
          </w:p>
        </w:tc>
        <w:tc>
          <w:tcPr>
            <w:tcW w:w="1133" w:type="dxa"/>
            <w:shd w:val="clear" w:color="auto" w:fill="auto"/>
          </w:tcPr>
          <w:p w:rsidR="00013089" w:rsidRPr="00654E0F" w:rsidRDefault="00013089" w:rsidP="00EA2257">
            <w:pPr>
              <w:spacing w:line="276" w:lineRule="auto"/>
            </w:pPr>
            <w:r w:rsidRPr="00654E0F">
              <w:rPr>
                <w:lang w:eastAsia="sl-SI"/>
              </w:rPr>
              <w:t>±</w:t>
            </w:r>
            <w:r w:rsidRPr="00654E0F">
              <w:t xml:space="preserve"> 5 %</w:t>
            </w:r>
          </w:p>
        </w:tc>
        <w:tc>
          <w:tcPr>
            <w:tcW w:w="1392" w:type="dxa"/>
            <w:shd w:val="clear" w:color="auto" w:fill="D9D9D9"/>
          </w:tcPr>
          <w:p w:rsidR="00013089" w:rsidRPr="00654E0F" w:rsidRDefault="00013089" w:rsidP="00EA2257">
            <w:pPr>
              <w:spacing w:line="276" w:lineRule="auto"/>
            </w:pPr>
          </w:p>
        </w:tc>
        <w:tc>
          <w:tcPr>
            <w:tcW w:w="1625" w:type="dxa"/>
            <w:shd w:val="clear" w:color="auto" w:fill="auto"/>
          </w:tcPr>
          <w:p w:rsidR="00013089" w:rsidRPr="00654E0F" w:rsidRDefault="00013089" w:rsidP="00EA2257">
            <w:pPr>
              <w:spacing w:line="276" w:lineRule="auto"/>
            </w:pPr>
            <w:r w:rsidRPr="00654E0F">
              <w:t>ISO 3801</w:t>
            </w:r>
          </w:p>
        </w:tc>
      </w:tr>
      <w:tr w:rsidR="0032725B" w:rsidRPr="00654E0F" w:rsidTr="00EA2257">
        <w:tc>
          <w:tcPr>
            <w:tcW w:w="1584" w:type="dxa"/>
            <w:shd w:val="clear" w:color="auto" w:fill="auto"/>
          </w:tcPr>
          <w:p w:rsidR="0032725B" w:rsidRPr="00475408" w:rsidRDefault="0032725B" w:rsidP="00EA2257">
            <w:pPr>
              <w:spacing w:line="276" w:lineRule="auto"/>
            </w:pPr>
            <w:r w:rsidRPr="00475408">
              <w:t>Pretržna sila trakastega preskušanca:</w:t>
            </w:r>
          </w:p>
          <w:p w:rsidR="0032725B" w:rsidRPr="00475408" w:rsidRDefault="0032725B" w:rsidP="00EA2257">
            <w:pPr>
              <w:spacing w:line="276" w:lineRule="auto"/>
            </w:pPr>
            <w:r w:rsidRPr="00475408">
              <w:t>Osnova</w:t>
            </w:r>
          </w:p>
          <w:p w:rsidR="0032725B" w:rsidRPr="00654E0F" w:rsidRDefault="0032725B" w:rsidP="00EA2257">
            <w:pPr>
              <w:spacing w:line="276" w:lineRule="auto"/>
            </w:pPr>
            <w:r w:rsidRPr="00475408">
              <w:t>Votek</w:t>
            </w:r>
          </w:p>
        </w:tc>
        <w:tc>
          <w:tcPr>
            <w:tcW w:w="1023" w:type="dxa"/>
            <w:shd w:val="clear" w:color="auto" w:fill="auto"/>
          </w:tcPr>
          <w:p w:rsidR="0032725B" w:rsidRPr="00654E0F" w:rsidRDefault="0032725B" w:rsidP="00EA2257">
            <w:pPr>
              <w:spacing w:line="276" w:lineRule="auto"/>
            </w:pPr>
            <w:r>
              <w:t>N/5cm</w:t>
            </w:r>
          </w:p>
        </w:tc>
        <w:tc>
          <w:tcPr>
            <w:tcW w:w="1108" w:type="dxa"/>
            <w:shd w:val="clear" w:color="auto" w:fill="auto"/>
          </w:tcPr>
          <w:p w:rsidR="0032725B" w:rsidRDefault="0032725B" w:rsidP="00EA2257">
            <w:pPr>
              <w:spacing w:line="276" w:lineRule="auto"/>
            </w:pPr>
          </w:p>
          <w:p w:rsidR="0032725B" w:rsidRDefault="0032725B" w:rsidP="00EA2257">
            <w:pPr>
              <w:spacing w:line="276" w:lineRule="auto"/>
            </w:pPr>
          </w:p>
          <w:p w:rsidR="0032725B" w:rsidRDefault="0032725B" w:rsidP="00EA2257">
            <w:pPr>
              <w:spacing w:line="276" w:lineRule="auto"/>
            </w:pPr>
          </w:p>
          <w:p w:rsidR="0032725B" w:rsidRDefault="00DB33CB" w:rsidP="00EA2257">
            <w:pPr>
              <w:spacing w:line="276" w:lineRule="auto"/>
            </w:pPr>
            <w:r w:rsidRPr="00EA2257">
              <w:rPr>
                <w:rFonts w:ascii="Calibri" w:hAnsi="Calibri" w:cs="Tahoma"/>
                <w:noProof/>
                <w:u w:val="single"/>
                <w:lang w:val="de-DE"/>
              </w:rPr>
              <w:t>&gt;</w:t>
            </w:r>
            <w:r w:rsidR="0032725B">
              <w:t>1400</w:t>
            </w:r>
          </w:p>
          <w:p w:rsidR="0032725B" w:rsidRDefault="00DB33CB" w:rsidP="00EA2257">
            <w:pPr>
              <w:spacing w:line="276" w:lineRule="auto"/>
            </w:pPr>
            <w:r w:rsidRPr="00EA2257">
              <w:rPr>
                <w:rFonts w:ascii="Calibri" w:hAnsi="Calibri" w:cs="Tahoma"/>
                <w:noProof/>
                <w:u w:val="single"/>
                <w:lang w:val="de-DE"/>
              </w:rPr>
              <w:t>&gt;</w:t>
            </w:r>
            <w:r w:rsidR="0032725B">
              <w:t>900</w:t>
            </w:r>
          </w:p>
        </w:tc>
        <w:tc>
          <w:tcPr>
            <w:tcW w:w="1386" w:type="dxa"/>
            <w:shd w:val="clear" w:color="auto" w:fill="D9D9D9"/>
          </w:tcPr>
          <w:p w:rsidR="0032725B" w:rsidRPr="00654E0F" w:rsidRDefault="0032725B" w:rsidP="00EA2257">
            <w:pPr>
              <w:spacing w:line="276" w:lineRule="auto"/>
              <w:rPr>
                <w:lang w:eastAsia="sl-SI"/>
              </w:rPr>
            </w:pPr>
          </w:p>
        </w:tc>
        <w:tc>
          <w:tcPr>
            <w:tcW w:w="1133" w:type="dxa"/>
            <w:shd w:val="clear" w:color="auto" w:fill="auto"/>
          </w:tcPr>
          <w:p w:rsidR="0032725B" w:rsidRPr="00654E0F" w:rsidRDefault="0032725B" w:rsidP="00EA2257">
            <w:pPr>
              <w:spacing w:line="276" w:lineRule="auto"/>
              <w:rPr>
                <w:lang w:eastAsia="sl-SI"/>
              </w:rPr>
            </w:pPr>
          </w:p>
        </w:tc>
        <w:tc>
          <w:tcPr>
            <w:tcW w:w="1392" w:type="dxa"/>
            <w:shd w:val="clear" w:color="auto" w:fill="D9D9D9"/>
          </w:tcPr>
          <w:p w:rsidR="0032725B" w:rsidRPr="00654E0F" w:rsidRDefault="0032725B" w:rsidP="00EA2257">
            <w:pPr>
              <w:spacing w:line="276" w:lineRule="auto"/>
            </w:pPr>
          </w:p>
        </w:tc>
        <w:tc>
          <w:tcPr>
            <w:tcW w:w="1625" w:type="dxa"/>
            <w:shd w:val="clear" w:color="auto" w:fill="auto"/>
          </w:tcPr>
          <w:p w:rsidR="0032725B" w:rsidRPr="00654E0F" w:rsidRDefault="0032725B" w:rsidP="00EA2257">
            <w:pPr>
              <w:spacing w:line="276" w:lineRule="auto"/>
            </w:pPr>
            <w:r>
              <w:t>EN ISO 13934-1</w:t>
            </w:r>
          </w:p>
        </w:tc>
      </w:tr>
      <w:tr w:rsidR="0032725B" w:rsidRPr="00654E0F" w:rsidTr="00EA2257">
        <w:tc>
          <w:tcPr>
            <w:tcW w:w="1584" w:type="dxa"/>
            <w:shd w:val="clear" w:color="auto" w:fill="auto"/>
          </w:tcPr>
          <w:p w:rsidR="0032725B" w:rsidRPr="00FB7ED4" w:rsidRDefault="0032725B" w:rsidP="00EA2257">
            <w:pPr>
              <w:spacing w:line="276" w:lineRule="auto"/>
              <w:rPr>
                <w:noProof/>
              </w:rPr>
            </w:pPr>
            <w:r w:rsidRPr="00FB7ED4">
              <w:rPr>
                <w:noProof/>
              </w:rPr>
              <w:t>Nagnjenje tekstilij k pilingu</w:t>
            </w:r>
          </w:p>
        </w:tc>
        <w:tc>
          <w:tcPr>
            <w:tcW w:w="1023" w:type="dxa"/>
            <w:shd w:val="clear" w:color="auto" w:fill="auto"/>
          </w:tcPr>
          <w:p w:rsidR="0032725B" w:rsidRPr="00FB7ED4" w:rsidRDefault="0032725B" w:rsidP="00EA2257">
            <w:pPr>
              <w:spacing w:line="276" w:lineRule="auto"/>
              <w:rPr>
                <w:noProof/>
              </w:rPr>
            </w:pPr>
            <w:r w:rsidRPr="00FB7ED4">
              <w:rPr>
                <w:noProof/>
              </w:rPr>
              <w:t xml:space="preserve">ocena </w:t>
            </w:r>
          </w:p>
          <w:p w:rsidR="0032725B" w:rsidRPr="00FB7ED4" w:rsidRDefault="00081303" w:rsidP="00EA2257">
            <w:pPr>
              <w:spacing w:line="276" w:lineRule="auto"/>
              <w:rPr>
                <w:noProof/>
              </w:rPr>
            </w:pPr>
            <w:r>
              <w:rPr>
                <w:noProof/>
              </w:rPr>
              <w:t>P</w:t>
            </w:r>
            <w:r w:rsidRPr="00FB7ED4">
              <w:rPr>
                <w:noProof/>
              </w:rPr>
              <w:t xml:space="preserve">o 2000 ciklih  </w:t>
            </w:r>
          </w:p>
        </w:tc>
        <w:tc>
          <w:tcPr>
            <w:tcW w:w="1108" w:type="dxa"/>
            <w:shd w:val="clear" w:color="auto" w:fill="auto"/>
          </w:tcPr>
          <w:p w:rsidR="0032725B" w:rsidRPr="00FB7ED4" w:rsidRDefault="0032725B" w:rsidP="00EA2257">
            <w:pPr>
              <w:spacing w:line="276" w:lineRule="auto"/>
              <w:rPr>
                <w:noProof/>
              </w:rPr>
            </w:pPr>
            <w:r>
              <w:rPr>
                <w:noProof/>
              </w:rPr>
              <w:t>3</w:t>
            </w:r>
            <w:r w:rsidRPr="00FB7ED4">
              <w:rPr>
                <w:noProof/>
              </w:rPr>
              <w:t xml:space="preserve"> </w:t>
            </w:r>
          </w:p>
        </w:tc>
        <w:tc>
          <w:tcPr>
            <w:tcW w:w="1386" w:type="dxa"/>
            <w:shd w:val="clear" w:color="auto" w:fill="D9D9D9"/>
          </w:tcPr>
          <w:p w:rsidR="0032725B" w:rsidRPr="00FB7ED4" w:rsidRDefault="0032725B" w:rsidP="00EA2257">
            <w:pPr>
              <w:spacing w:line="276" w:lineRule="auto"/>
              <w:rPr>
                <w:noProof/>
              </w:rPr>
            </w:pPr>
          </w:p>
        </w:tc>
        <w:tc>
          <w:tcPr>
            <w:tcW w:w="1133" w:type="dxa"/>
            <w:shd w:val="clear" w:color="auto" w:fill="auto"/>
          </w:tcPr>
          <w:p w:rsidR="0032725B" w:rsidRPr="00EA2257" w:rsidRDefault="0032725B" w:rsidP="00EA2257">
            <w:pPr>
              <w:spacing w:line="276" w:lineRule="auto"/>
              <w:rPr>
                <w:noProof/>
                <w:lang w:val="de-DE"/>
              </w:rPr>
            </w:pPr>
          </w:p>
        </w:tc>
        <w:tc>
          <w:tcPr>
            <w:tcW w:w="1392" w:type="dxa"/>
            <w:shd w:val="clear" w:color="auto" w:fill="D9D9D9"/>
          </w:tcPr>
          <w:p w:rsidR="0032725B" w:rsidRPr="00EA2257" w:rsidRDefault="0032725B" w:rsidP="00EA2257">
            <w:pPr>
              <w:spacing w:line="276" w:lineRule="auto"/>
              <w:rPr>
                <w:noProof/>
                <w:lang w:val="de-DE"/>
              </w:rPr>
            </w:pPr>
          </w:p>
        </w:tc>
        <w:tc>
          <w:tcPr>
            <w:tcW w:w="1625" w:type="dxa"/>
            <w:shd w:val="clear" w:color="auto" w:fill="auto"/>
          </w:tcPr>
          <w:p w:rsidR="0032725B" w:rsidRPr="00EA2257" w:rsidRDefault="0032725B" w:rsidP="00EA2257">
            <w:pPr>
              <w:autoSpaceDE w:val="0"/>
              <w:autoSpaceDN w:val="0"/>
              <w:adjustRightInd w:val="0"/>
              <w:spacing w:line="276" w:lineRule="auto"/>
              <w:rPr>
                <w:rFonts w:eastAsia="Calibri"/>
                <w:color w:val="000000"/>
                <w:lang w:eastAsia="en-US"/>
              </w:rPr>
            </w:pPr>
            <w:r w:rsidRPr="00FB7ED4">
              <w:rPr>
                <w:noProof/>
              </w:rPr>
              <w:t>SIST EN ISO 12945-2</w:t>
            </w:r>
          </w:p>
        </w:tc>
      </w:tr>
      <w:tr w:rsidR="0032725B" w:rsidRPr="00654E0F" w:rsidTr="00EA2257">
        <w:tc>
          <w:tcPr>
            <w:tcW w:w="1584" w:type="dxa"/>
            <w:shd w:val="clear" w:color="auto" w:fill="auto"/>
          </w:tcPr>
          <w:p w:rsidR="0032725B" w:rsidRPr="00EA2257" w:rsidRDefault="0032725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32725B" w:rsidRPr="00EA2257" w:rsidRDefault="0032725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32725B" w:rsidRPr="00EA2257" w:rsidRDefault="0032725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tekstilij pri pranju in</w:t>
            </w:r>
          </w:p>
          <w:p w:rsidR="0032725B" w:rsidRPr="00EA2257" w:rsidRDefault="0032725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 xml:space="preserve">sušenju pri </w:t>
            </w:r>
            <w:r w:rsidRPr="00166F8B">
              <w:rPr>
                <w:noProof/>
              </w:rPr>
              <w:t>40</w:t>
            </w:r>
            <w:r w:rsidRPr="00EA2257">
              <w:rPr>
                <w:noProof/>
                <w:vertAlign w:val="superscript"/>
              </w:rPr>
              <w:t>0</w:t>
            </w:r>
            <w:r w:rsidRPr="00166F8B">
              <w:rPr>
                <w:noProof/>
              </w:rPr>
              <w:t>C:</w:t>
            </w:r>
          </w:p>
          <w:p w:rsidR="0032725B" w:rsidRPr="00654E0F" w:rsidRDefault="0032725B" w:rsidP="00EA2257">
            <w:pPr>
              <w:spacing w:line="276" w:lineRule="auto"/>
            </w:pPr>
            <w:r w:rsidRPr="00654E0F">
              <w:t>- po dolžini</w:t>
            </w:r>
          </w:p>
          <w:p w:rsidR="0032725B" w:rsidRPr="00654E0F" w:rsidRDefault="0032725B" w:rsidP="00EA2257">
            <w:pPr>
              <w:spacing w:line="276" w:lineRule="auto"/>
            </w:pPr>
            <w:r w:rsidRPr="00654E0F">
              <w:t>- po širini</w:t>
            </w:r>
          </w:p>
        </w:tc>
        <w:tc>
          <w:tcPr>
            <w:tcW w:w="1023" w:type="dxa"/>
            <w:shd w:val="clear" w:color="auto" w:fill="auto"/>
          </w:tcPr>
          <w:p w:rsidR="0032725B" w:rsidRPr="00654E0F" w:rsidRDefault="0032725B" w:rsidP="00EA2257">
            <w:pPr>
              <w:spacing w:line="276" w:lineRule="auto"/>
            </w:pPr>
            <w:r w:rsidRPr="00654E0F">
              <w:t>%</w:t>
            </w:r>
          </w:p>
        </w:tc>
        <w:tc>
          <w:tcPr>
            <w:tcW w:w="1108" w:type="dxa"/>
            <w:shd w:val="clear" w:color="auto" w:fill="auto"/>
          </w:tcPr>
          <w:p w:rsidR="0032725B" w:rsidRPr="00EA2257" w:rsidRDefault="0032725B" w:rsidP="00EA2257">
            <w:pPr>
              <w:spacing w:line="276" w:lineRule="auto"/>
              <w:rPr>
                <w:noProof/>
                <w:lang w:val="de-DE"/>
              </w:rPr>
            </w:pPr>
          </w:p>
          <w:p w:rsidR="0032725B" w:rsidRPr="00EA2257" w:rsidRDefault="0032725B" w:rsidP="00EA2257">
            <w:pPr>
              <w:spacing w:line="276" w:lineRule="auto"/>
              <w:rPr>
                <w:noProof/>
                <w:lang w:val="de-DE"/>
              </w:rPr>
            </w:pPr>
          </w:p>
          <w:p w:rsidR="0032725B" w:rsidRPr="00EA2257" w:rsidRDefault="0032725B" w:rsidP="00EA2257">
            <w:pPr>
              <w:spacing w:line="276" w:lineRule="auto"/>
              <w:rPr>
                <w:noProof/>
                <w:lang w:val="de-DE"/>
              </w:rPr>
            </w:pPr>
          </w:p>
          <w:p w:rsidR="0032725B" w:rsidRPr="00EA2257" w:rsidRDefault="0032725B" w:rsidP="00EA2257">
            <w:pPr>
              <w:spacing w:line="276" w:lineRule="auto"/>
              <w:rPr>
                <w:noProof/>
                <w:lang w:val="de-DE"/>
              </w:rPr>
            </w:pPr>
          </w:p>
          <w:p w:rsidR="0032725B" w:rsidRPr="00EA2257" w:rsidRDefault="0032725B" w:rsidP="00EA2257">
            <w:pPr>
              <w:spacing w:line="276" w:lineRule="auto"/>
              <w:rPr>
                <w:noProof/>
                <w:lang w:val="de-DE"/>
              </w:rPr>
            </w:pPr>
          </w:p>
          <w:p w:rsidR="0032725B" w:rsidRPr="00EA2257" w:rsidRDefault="0032725B" w:rsidP="00EA2257">
            <w:pPr>
              <w:spacing w:line="276" w:lineRule="auto"/>
              <w:rPr>
                <w:noProof/>
                <w:lang w:val="de-DE"/>
              </w:rPr>
            </w:pPr>
          </w:p>
          <w:p w:rsidR="0032725B" w:rsidRPr="00EA2257" w:rsidRDefault="0032725B" w:rsidP="00EA2257">
            <w:pPr>
              <w:spacing w:line="276" w:lineRule="auto"/>
              <w:rPr>
                <w:noProof/>
                <w:lang w:val="de-DE"/>
              </w:rPr>
            </w:pPr>
          </w:p>
          <w:p w:rsidR="00395769" w:rsidRPr="00EA2257" w:rsidRDefault="00395769" w:rsidP="00EA2257">
            <w:pPr>
              <w:spacing w:line="276" w:lineRule="auto"/>
              <w:rPr>
                <w:noProof/>
                <w:lang w:val="de-DE"/>
              </w:rPr>
            </w:pPr>
          </w:p>
          <w:p w:rsidR="0032725B" w:rsidRPr="00EA2257" w:rsidRDefault="0032725B" w:rsidP="00EA2257">
            <w:pPr>
              <w:spacing w:line="276" w:lineRule="auto"/>
              <w:rPr>
                <w:noProof/>
                <w:lang w:val="de-DE"/>
              </w:rPr>
            </w:pPr>
            <w:r w:rsidRPr="00EA2257">
              <w:rPr>
                <w:noProof/>
                <w:lang w:val="de-DE"/>
              </w:rPr>
              <w:t>do 2</w:t>
            </w:r>
          </w:p>
          <w:p w:rsidR="0032725B" w:rsidRPr="00654E0F" w:rsidRDefault="0032725B" w:rsidP="00EA2257">
            <w:pPr>
              <w:spacing w:line="276" w:lineRule="auto"/>
            </w:pPr>
            <w:r w:rsidRPr="00EA2257">
              <w:rPr>
                <w:noProof/>
                <w:lang w:val="de-DE"/>
              </w:rPr>
              <w:t>do 2</w:t>
            </w:r>
          </w:p>
        </w:tc>
        <w:tc>
          <w:tcPr>
            <w:tcW w:w="1386" w:type="dxa"/>
            <w:shd w:val="clear" w:color="auto" w:fill="D9D9D9"/>
          </w:tcPr>
          <w:p w:rsidR="0032725B" w:rsidRPr="00654E0F" w:rsidRDefault="0032725B" w:rsidP="00EA2257">
            <w:pPr>
              <w:spacing w:line="276" w:lineRule="auto"/>
              <w:rPr>
                <w:lang w:eastAsia="sl-SI"/>
              </w:rPr>
            </w:pPr>
          </w:p>
        </w:tc>
        <w:tc>
          <w:tcPr>
            <w:tcW w:w="1133" w:type="dxa"/>
            <w:shd w:val="clear" w:color="auto" w:fill="auto"/>
          </w:tcPr>
          <w:p w:rsidR="0032725B" w:rsidRPr="00654E0F" w:rsidRDefault="0032725B" w:rsidP="00EA2257">
            <w:pPr>
              <w:spacing w:line="276" w:lineRule="auto"/>
              <w:rPr>
                <w:lang w:eastAsia="sl-SI"/>
              </w:rPr>
            </w:pPr>
          </w:p>
        </w:tc>
        <w:tc>
          <w:tcPr>
            <w:tcW w:w="1392" w:type="dxa"/>
            <w:shd w:val="clear" w:color="auto" w:fill="D9D9D9"/>
          </w:tcPr>
          <w:p w:rsidR="0032725B" w:rsidRPr="00654E0F" w:rsidRDefault="0032725B" w:rsidP="00EA2257">
            <w:pPr>
              <w:spacing w:line="276" w:lineRule="auto"/>
              <w:rPr>
                <w:noProof/>
              </w:rPr>
            </w:pPr>
          </w:p>
        </w:tc>
        <w:tc>
          <w:tcPr>
            <w:tcW w:w="1625" w:type="dxa"/>
            <w:shd w:val="clear" w:color="auto" w:fill="auto"/>
          </w:tcPr>
          <w:p w:rsidR="0032725B" w:rsidRPr="00654E0F" w:rsidRDefault="0032725B" w:rsidP="00EA2257">
            <w:pPr>
              <w:spacing w:line="276" w:lineRule="auto"/>
            </w:pPr>
            <w:r w:rsidRPr="00654E0F">
              <w:rPr>
                <w:noProof/>
              </w:rPr>
              <w:t>SIST EN ISO 6330</w:t>
            </w:r>
          </w:p>
        </w:tc>
      </w:tr>
      <w:tr w:rsidR="0032725B" w:rsidRPr="00654E0F" w:rsidTr="00EA2257">
        <w:tc>
          <w:tcPr>
            <w:tcW w:w="1584" w:type="dxa"/>
            <w:shd w:val="clear" w:color="auto" w:fill="auto"/>
          </w:tcPr>
          <w:p w:rsidR="0032725B" w:rsidRPr="00654E0F" w:rsidRDefault="0032725B" w:rsidP="00EA2257">
            <w:pPr>
              <w:spacing w:line="276" w:lineRule="auto"/>
            </w:pPr>
            <w:r w:rsidRPr="00654E0F">
              <w:t>Barvne obstojnosti na:</w:t>
            </w:r>
          </w:p>
          <w:p w:rsidR="0032725B" w:rsidRPr="00654E0F" w:rsidRDefault="0032725B" w:rsidP="00EA2257">
            <w:pPr>
              <w:spacing w:line="276" w:lineRule="auto"/>
            </w:pPr>
          </w:p>
          <w:p w:rsidR="0032725B" w:rsidRPr="003F2EFA" w:rsidRDefault="00081303" w:rsidP="00EA2257">
            <w:pPr>
              <w:spacing w:line="276" w:lineRule="auto"/>
              <w:rPr>
                <w:noProof/>
              </w:rPr>
            </w:pPr>
            <w:r>
              <w:t xml:space="preserve">Pranje </w:t>
            </w:r>
          </w:p>
          <w:p w:rsidR="0032725B" w:rsidRPr="00654E0F" w:rsidRDefault="0032725B" w:rsidP="00EA2257">
            <w:pPr>
              <w:spacing w:line="276" w:lineRule="auto"/>
            </w:pPr>
          </w:p>
          <w:p w:rsidR="0032725B" w:rsidRPr="00654E0F" w:rsidRDefault="0032725B" w:rsidP="00EA2257">
            <w:pPr>
              <w:spacing w:line="276" w:lineRule="auto"/>
            </w:pPr>
            <w:r>
              <w:t>Znoj –  kisel</w:t>
            </w:r>
          </w:p>
          <w:p w:rsidR="0032725B" w:rsidRDefault="0032725B" w:rsidP="00EA2257">
            <w:pPr>
              <w:spacing w:line="276" w:lineRule="auto"/>
            </w:pPr>
          </w:p>
          <w:p w:rsidR="0032725B" w:rsidRPr="00654E0F" w:rsidRDefault="0032725B" w:rsidP="00EA2257">
            <w:pPr>
              <w:spacing w:line="276" w:lineRule="auto"/>
            </w:pPr>
            <w:r w:rsidRPr="00654E0F">
              <w:t xml:space="preserve">Znoj </w:t>
            </w:r>
            <w:r>
              <w:t xml:space="preserve">– </w:t>
            </w:r>
            <w:r w:rsidRPr="00654E0F">
              <w:t>alkalni</w:t>
            </w:r>
          </w:p>
          <w:p w:rsidR="0032725B" w:rsidRDefault="0032725B" w:rsidP="00EA2257">
            <w:pPr>
              <w:spacing w:line="276" w:lineRule="auto"/>
            </w:pPr>
          </w:p>
          <w:p w:rsidR="0032725B" w:rsidRDefault="0032725B" w:rsidP="00EA2257">
            <w:pPr>
              <w:spacing w:line="276" w:lineRule="auto"/>
            </w:pPr>
            <w:r w:rsidRPr="00654E0F">
              <w:t xml:space="preserve">Drgnjenje </w:t>
            </w:r>
          </w:p>
          <w:p w:rsidR="0032725B" w:rsidRDefault="0032725B" w:rsidP="00EA2257">
            <w:pPr>
              <w:spacing w:line="276" w:lineRule="auto"/>
            </w:pPr>
            <w:r>
              <w:t xml:space="preserve">suho – </w:t>
            </w:r>
            <w:r w:rsidRPr="00654E0F">
              <w:t>mokro</w:t>
            </w:r>
          </w:p>
          <w:p w:rsidR="0032725B" w:rsidRPr="00654E0F" w:rsidRDefault="0032725B" w:rsidP="00EA2257">
            <w:pPr>
              <w:spacing w:line="276" w:lineRule="auto"/>
            </w:pPr>
            <w:r>
              <w:t>Svetlobo</w:t>
            </w:r>
          </w:p>
        </w:tc>
        <w:tc>
          <w:tcPr>
            <w:tcW w:w="1023" w:type="dxa"/>
            <w:shd w:val="clear" w:color="auto" w:fill="auto"/>
          </w:tcPr>
          <w:p w:rsidR="0032725B" w:rsidRPr="00654E0F" w:rsidRDefault="00081303" w:rsidP="00EA2257">
            <w:pPr>
              <w:spacing w:line="276" w:lineRule="auto"/>
              <w:rPr>
                <w:noProof/>
              </w:rPr>
            </w:pPr>
            <w:r w:rsidRPr="00EA2257">
              <w:rPr>
                <w:rFonts w:ascii="Calibri" w:hAnsi="Calibri" w:cs="Tahoma"/>
                <w:sz w:val="16"/>
                <w:szCs w:val="16"/>
              </w:rPr>
              <w:t>sprememba barve preskušanca</w:t>
            </w:r>
          </w:p>
          <w:p w:rsidR="0032725B" w:rsidRPr="00654E0F" w:rsidRDefault="0032725B" w:rsidP="00EA2257">
            <w:pPr>
              <w:spacing w:line="276" w:lineRule="auto"/>
              <w:rPr>
                <w:noProof/>
              </w:rPr>
            </w:pPr>
          </w:p>
          <w:p w:rsidR="00081303" w:rsidRPr="00654E0F" w:rsidRDefault="00081303" w:rsidP="00EA2257">
            <w:pPr>
              <w:spacing w:line="276" w:lineRule="auto"/>
            </w:pPr>
          </w:p>
          <w:p w:rsidR="0032725B" w:rsidRPr="00654E0F" w:rsidRDefault="0032725B" w:rsidP="00EA2257">
            <w:pPr>
              <w:spacing w:line="276" w:lineRule="auto"/>
            </w:pPr>
          </w:p>
        </w:tc>
        <w:tc>
          <w:tcPr>
            <w:tcW w:w="1108" w:type="dxa"/>
            <w:shd w:val="clear" w:color="auto" w:fill="auto"/>
          </w:tcPr>
          <w:p w:rsidR="0032725B" w:rsidRPr="00654E0F" w:rsidRDefault="0032725B" w:rsidP="00EA2257">
            <w:pPr>
              <w:spacing w:line="276" w:lineRule="auto"/>
            </w:pPr>
          </w:p>
          <w:p w:rsidR="0032725B" w:rsidRPr="00654E0F" w:rsidRDefault="0032725B" w:rsidP="00EA2257">
            <w:pPr>
              <w:spacing w:line="276" w:lineRule="auto"/>
            </w:pPr>
          </w:p>
          <w:p w:rsidR="0032725B" w:rsidRPr="00654E0F" w:rsidRDefault="0032725B" w:rsidP="00EA2257">
            <w:pPr>
              <w:spacing w:line="276" w:lineRule="auto"/>
            </w:pPr>
          </w:p>
          <w:p w:rsidR="0032725B" w:rsidRDefault="0032725B" w:rsidP="00EA2257">
            <w:pPr>
              <w:spacing w:line="276" w:lineRule="auto"/>
            </w:pPr>
            <w:r>
              <w:t>4</w:t>
            </w:r>
          </w:p>
          <w:p w:rsidR="0032725B" w:rsidRPr="00654E0F" w:rsidRDefault="0032725B" w:rsidP="00EA2257">
            <w:pPr>
              <w:spacing w:line="276" w:lineRule="auto"/>
            </w:pPr>
          </w:p>
          <w:p w:rsidR="0032725B" w:rsidRPr="00654E0F" w:rsidRDefault="00081303" w:rsidP="00EA2257">
            <w:pPr>
              <w:spacing w:line="276" w:lineRule="auto"/>
            </w:pPr>
            <w:r>
              <w:t>4</w:t>
            </w:r>
          </w:p>
          <w:p w:rsidR="0032725B" w:rsidRDefault="0032725B" w:rsidP="00EA2257">
            <w:pPr>
              <w:spacing w:line="276" w:lineRule="auto"/>
            </w:pPr>
          </w:p>
          <w:p w:rsidR="0032725B" w:rsidRPr="00654E0F" w:rsidRDefault="00081303" w:rsidP="00EA2257">
            <w:pPr>
              <w:spacing w:line="276" w:lineRule="auto"/>
            </w:pPr>
            <w:r>
              <w:t>4</w:t>
            </w:r>
          </w:p>
          <w:p w:rsidR="0032725B" w:rsidRDefault="0032725B" w:rsidP="00EA2257">
            <w:pPr>
              <w:spacing w:line="276" w:lineRule="auto"/>
            </w:pPr>
          </w:p>
          <w:p w:rsidR="0032725B" w:rsidRPr="00654E0F" w:rsidRDefault="00081303" w:rsidP="00EA2257">
            <w:pPr>
              <w:spacing w:line="276" w:lineRule="auto"/>
            </w:pPr>
            <w:r>
              <w:t>3-</w:t>
            </w:r>
            <w:r w:rsidR="0032725B">
              <w:t>4/4</w:t>
            </w:r>
          </w:p>
          <w:p w:rsidR="0032725B" w:rsidRDefault="0032725B" w:rsidP="00EA2257">
            <w:pPr>
              <w:spacing w:line="276" w:lineRule="auto"/>
            </w:pPr>
          </w:p>
          <w:p w:rsidR="0032725B" w:rsidRPr="00654E0F" w:rsidRDefault="0032725B" w:rsidP="00EA2257">
            <w:pPr>
              <w:spacing w:line="276" w:lineRule="auto"/>
            </w:pPr>
            <w:r>
              <w:t>4</w:t>
            </w:r>
          </w:p>
        </w:tc>
        <w:tc>
          <w:tcPr>
            <w:tcW w:w="1386" w:type="dxa"/>
            <w:shd w:val="clear" w:color="auto" w:fill="D9D9D9"/>
          </w:tcPr>
          <w:p w:rsidR="0032725B" w:rsidRPr="00654E0F" w:rsidRDefault="0032725B" w:rsidP="00EA2257">
            <w:pPr>
              <w:spacing w:line="276" w:lineRule="auto"/>
            </w:pPr>
          </w:p>
        </w:tc>
        <w:tc>
          <w:tcPr>
            <w:tcW w:w="1133" w:type="dxa"/>
            <w:shd w:val="clear" w:color="auto" w:fill="auto"/>
          </w:tcPr>
          <w:p w:rsidR="0032725B" w:rsidRPr="00654E0F" w:rsidRDefault="0032725B" w:rsidP="00EA2257">
            <w:pPr>
              <w:spacing w:line="276" w:lineRule="auto"/>
            </w:pPr>
          </w:p>
        </w:tc>
        <w:tc>
          <w:tcPr>
            <w:tcW w:w="1392" w:type="dxa"/>
            <w:shd w:val="clear" w:color="auto" w:fill="D9D9D9"/>
          </w:tcPr>
          <w:p w:rsidR="0032725B" w:rsidRPr="00654E0F" w:rsidRDefault="0032725B" w:rsidP="00EA2257">
            <w:pPr>
              <w:spacing w:line="276" w:lineRule="auto"/>
            </w:pPr>
          </w:p>
        </w:tc>
        <w:tc>
          <w:tcPr>
            <w:tcW w:w="1625" w:type="dxa"/>
            <w:shd w:val="clear" w:color="auto" w:fill="auto"/>
          </w:tcPr>
          <w:p w:rsidR="0032725B" w:rsidRPr="00654E0F" w:rsidRDefault="0032725B" w:rsidP="00EA2257">
            <w:pPr>
              <w:spacing w:line="276" w:lineRule="auto"/>
            </w:pPr>
          </w:p>
          <w:p w:rsidR="0032725B" w:rsidRPr="00654E0F" w:rsidRDefault="0032725B" w:rsidP="00EA2257">
            <w:pPr>
              <w:spacing w:line="276" w:lineRule="auto"/>
            </w:pPr>
          </w:p>
          <w:p w:rsidR="0032725B" w:rsidRPr="00654E0F" w:rsidRDefault="0032725B" w:rsidP="00EA2257">
            <w:pPr>
              <w:spacing w:line="276" w:lineRule="auto"/>
            </w:pPr>
          </w:p>
          <w:p w:rsidR="0032725B" w:rsidRPr="00654E0F" w:rsidRDefault="0032725B" w:rsidP="00EA2257">
            <w:pPr>
              <w:spacing w:line="276" w:lineRule="auto"/>
              <w:rPr>
                <w:noProof/>
              </w:rPr>
            </w:pPr>
            <w:r>
              <w:rPr>
                <w:noProof/>
              </w:rPr>
              <w:t>SIST EN ISO 105-C06</w:t>
            </w:r>
          </w:p>
          <w:p w:rsidR="0032725B" w:rsidRPr="00654E0F" w:rsidRDefault="0032725B" w:rsidP="00EA2257">
            <w:pPr>
              <w:spacing w:line="276" w:lineRule="auto"/>
            </w:pPr>
            <w:r w:rsidRPr="00654E0F">
              <w:t>SIST EN ISO 105-E04</w:t>
            </w:r>
          </w:p>
          <w:p w:rsidR="0032725B" w:rsidRPr="00654E0F" w:rsidRDefault="0032725B" w:rsidP="00EA2257">
            <w:pPr>
              <w:spacing w:line="276" w:lineRule="auto"/>
            </w:pPr>
            <w:r w:rsidRPr="00654E0F">
              <w:t>SIST EN ISO 105-E04</w:t>
            </w:r>
          </w:p>
          <w:p w:rsidR="0032725B" w:rsidRDefault="0032725B" w:rsidP="00EA2257">
            <w:pPr>
              <w:spacing w:line="276" w:lineRule="auto"/>
            </w:pPr>
            <w:r w:rsidRPr="00654E0F">
              <w:t>SIST EN ISO 105-X12</w:t>
            </w:r>
          </w:p>
          <w:p w:rsidR="00081303" w:rsidRDefault="00081303" w:rsidP="00EA2257">
            <w:pPr>
              <w:spacing w:line="276" w:lineRule="auto"/>
            </w:pPr>
            <w:r>
              <w:t>SIST EN ISO</w:t>
            </w:r>
          </w:p>
          <w:p w:rsidR="00081303" w:rsidRPr="00654E0F" w:rsidRDefault="00081303" w:rsidP="00EA2257">
            <w:pPr>
              <w:spacing w:line="276" w:lineRule="auto"/>
            </w:pPr>
            <w:r>
              <w:t>105-B02</w:t>
            </w:r>
          </w:p>
        </w:tc>
      </w:tr>
    </w:tbl>
    <w:p w:rsidR="001B2767" w:rsidRDefault="001B2767" w:rsidP="00013089">
      <w:pPr>
        <w:pStyle w:val="Glava"/>
        <w:tabs>
          <w:tab w:val="left" w:pos="708"/>
        </w:tabs>
        <w:spacing w:line="276" w:lineRule="auto"/>
        <w:rPr>
          <w:sz w:val="24"/>
          <w:szCs w:val="24"/>
        </w:rPr>
      </w:pPr>
    </w:p>
    <w:p w:rsidR="00013089" w:rsidRDefault="00013089" w:rsidP="00013089">
      <w:pPr>
        <w:pStyle w:val="Glava"/>
        <w:tabs>
          <w:tab w:val="left" w:pos="708"/>
        </w:tabs>
        <w:spacing w:line="276" w:lineRule="auto"/>
        <w:rPr>
          <w:sz w:val="16"/>
          <w:szCs w:val="24"/>
        </w:rPr>
      </w:pPr>
    </w:p>
    <w:p w:rsidR="001D535A" w:rsidRPr="001D535A" w:rsidRDefault="001D535A" w:rsidP="00013089">
      <w:pPr>
        <w:pStyle w:val="Glava"/>
        <w:tabs>
          <w:tab w:val="left" w:pos="708"/>
        </w:tabs>
        <w:spacing w:line="276" w:lineRule="auto"/>
      </w:pPr>
    </w:p>
    <w:p w:rsidR="00081303" w:rsidRPr="005330BF" w:rsidRDefault="00081303" w:rsidP="00424171">
      <w:pPr>
        <w:pStyle w:val="cambriaalineje"/>
        <w:numPr>
          <w:ilvl w:val="0"/>
          <w:numId w:val="13"/>
        </w:numPr>
        <w:spacing w:line="276" w:lineRule="auto"/>
        <w:jc w:val="both"/>
        <w:rPr>
          <w:rFonts w:ascii="Times New Roman" w:hAnsi="Times New Roman" w:cs="Times New Roman"/>
        </w:rPr>
      </w:pPr>
      <w:r w:rsidRPr="005330BF">
        <w:rPr>
          <w:rFonts w:ascii="Times New Roman" w:hAnsi="Times New Roman" w:cs="Times New Roman"/>
        </w:rPr>
        <w:t xml:space="preserve">NEGA </w:t>
      </w:r>
    </w:p>
    <w:p w:rsidR="00081303" w:rsidRPr="005330BF" w:rsidRDefault="00081303" w:rsidP="00081303">
      <w:pPr>
        <w:pStyle w:val="Odstavekseznama"/>
        <w:spacing w:line="276" w:lineRule="auto"/>
        <w:ind w:left="0"/>
        <w:jc w:val="both"/>
        <w:rPr>
          <w:iCs/>
        </w:rPr>
      </w:pPr>
      <w:r w:rsidRPr="005330BF">
        <w:rPr>
          <w:iCs/>
        </w:rPr>
        <w:t>Navodila za nego morajo biti natančno zapisana in ozn</w:t>
      </w:r>
      <w:r>
        <w:rPr>
          <w:iCs/>
        </w:rPr>
        <w:t>ačena s simboli za nego oblačil:</w:t>
      </w:r>
    </w:p>
    <w:p w:rsidR="00013089" w:rsidRPr="00653CFE" w:rsidRDefault="00C37410" w:rsidP="00013089">
      <w:pPr>
        <w:spacing w:line="276" w:lineRule="auto"/>
        <w:rPr>
          <w:b/>
          <w:sz w:val="24"/>
          <w:szCs w:val="24"/>
        </w:rPr>
      </w:pPr>
      <w:r w:rsidRPr="00412321">
        <w:rPr>
          <w:noProof/>
          <w:lang w:eastAsia="sl-SI"/>
        </w:rPr>
        <w:drawing>
          <wp:inline distT="0" distB="0" distL="0" distR="0">
            <wp:extent cx="283210" cy="283210"/>
            <wp:effectExtent l="0" t="0" r="0" b="0"/>
            <wp:docPr id="37" name="Slika 41" descr="http://upload.wikimedia.org/wikipedia/commons/thumb/e/ec/Waschen_40.svg/375px-Waschen_4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http://upload.wikimedia.org/wikipedia/commons/thumb/e/ec/Waschen_40.svg/375px-Waschen_40.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081303"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38" name="Slika 4" descr="http://upload.wikimedia.org/wikipedia/commons/thumb/b/b7/B%C3%BCgeln_2.svg/375px-B%C3%BCgeln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upload.wikimedia.org/wikipedia/commons/thumb/b/b7/B%C3%BCgeln_2.svg/375px-B%C3%BCgeln_2.sv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412321">
        <w:rPr>
          <w:noProof/>
          <w:lang w:eastAsia="sl-SI"/>
        </w:rPr>
        <w:drawing>
          <wp:inline distT="0" distB="0" distL="0" distR="0">
            <wp:extent cx="283210" cy="283210"/>
            <wp:effectExtent l="0" t="0" r="0" b="0"/>
            <wp:docPr id="39" name="Slika 38" descr="http://upload.wikimedia.org/wikipedia/commons/thumb/f/fb/Professionelle_reinigung_%28P%29.svg/375px-Professionelle_reinigung_%28P%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http://upload.wikimedia.org/wikipedia/commons/thumb/f/fb/Professionelle_reinigung_%28P%29.svg/375px-Professionelle_reinigung_%28P%29.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081303"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40" name="Slika 49" descr="http://upload.wikimedia.org/wikipedia/commons/thumb/d/d0/Nicht_bleichen_v2.svg/375px-Nicht_bleichen_v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http://upload.wikimedia.org/wikipedia/commons/thumb/d/d0/Nicht_bleichen_v2.svg/375px-Nicht_bleichen_v2.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081303" w:rsidRPr="00EA2257">
        <w:rPr>
          <w:rFonts w:ascii="Calibri" w:hAnsi="Calibri" w:cs="Tahoma"/>
          <w:sz w:val="16"/>
          <w:szCs w:val="16"/>
        </w:rPr>
        <w:t xml:space="preserve"> </w:t>
      </w:r>
      <w:r w:rsidR="00081303" w:rsidRPr="00EA2257">
        <w:rPr>
          <w:rFonts w:ascii="Calibri" w:hAnsi="Calibri" w:cs="Tahoma"/>
        </w:rPr>
        <w:t xml:space="preserve"> </w:t>
      </w:r>
      <w:r w:rsidRPr="00EA2257">
        <w:rPr>
          <w:rFonts w:ascii="Calibri" w:hAnsi="Calibri" w:cs="Tahoma"/>
          <w:noProof/>
          <w:lang w:eastAsia="sl-SI"/>
        </w:rPr>
        <w:drawing>
          <wp:inline distT="0" distB="0" distL="0" distR="0">
            <wp:extent cx="283210" cy="283210"/>
            <wp:effectExtent l="0" t="0" r="0" b="0"/>
            <wp:docPr id="41" name="Slika 53" descr="http://upload.wikimedia.org/wikipedia/commons/thumb/0/0c/Trommeltrocknen_1.svg/375px-Trommeltrockne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descr="http://upload.wikimedia.org/wikipedia/commons/thumb/0/0c/Trommeltrocknen_1.svg/375px-Trommeltrocknen_1.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p w:rsidR="00013089" w:rsidRPr="00424171" w:rsidRDefault="00013089" w:rsidP="00013089">
      <w:pPr>
        <w:spacing w:line="276" w:lineRule="auto"/>
        <w:rPr>
          <w:sz w:val="24"/>
          <w:szCs w:val="24"/>
          <w:u w:val="single"/>
        </w:rPr>
      </w:pPr>
    </w:p>
    <w:p w:rsidR="00013089" w:rsidRPr="00424171" w:rsidRDefault="00013089" w:rsidP="00653CFE">
      <w:pPr>
        <w:pStyle w:val="Odstavekseznama"/>
        <w:numPr>
          <w:ilvl w:val="0"/>
          <w:numId w:val="13"/>
        </w:numPr>
        <w:spacing w:line="276" w:lineRule="auto"/>
        <w:jc w:val="both"/>
        <w:rPr>
          <w:u w:val="single"/>
        </w:rPr>
      </w:pPr>
      <w:r w:rsidRPr="00424171">
        <w:rPr>
          <w:u w:val="single"/>
        </w:rPr>
        <w:t xml:space="preserve">INFORMATIVNI OPIS </w:t>
      </w:r>
      <w:r w:rsidR="00DD05DC">
        <w:rPr>
          <w:u w:val="single"/>
        </w:rPr>
        <w:t>ZA HLAČE</w:t>
      </w:r>
    </w:p>
    <w:p w:rsidR="00013089" w:rsidRPr="00653CFE" w:rsidRDefault="00013089" w:rsidP="00013089">
      <w:pPr>
        <w:spacing w:line="276" w:lineRule="auto"/>
        <w:jc w:val="both"/>
        <w:rPr>
          <w:sz w:val="24"/>
          <w:szCs w:val="24"/>
        </w:rPr>
      </w:pPr>
      <w:r w:rsidRPr="00653CFE">
        <w:rPr>
          <w:sz w:val="24"/>
          <w:szCs w:val="24"/>
        </w:rPr>
        <w:t>Hlače so ravno krojene. Na pasu je izdelanih 5 zank. Spredaj se razporek zapira s spiralno zadrgo. Sprednja hlačnica je v kolenskem predelu ergonomsko oblikovana in izdelana na vsaki strani z dvema všitkoma, ki ustvarita volumen v kolenskem delu.</w:t>
      </w:r>
    </w:p>
    <w:p w:rsidR="00013089" w:rsidRPr="00653CFE" w:rsidRDefault="00013089" w:rsidP="00013089">
      <w:pPr>
        <w:spacing w:line="276" w:lineRule="auto"/>
        <w:jc w:val="both"/>
        <w:rPr>
          <w:sz w:val="24"/>
          <w:szCs w:val="24"/>
        </w:rPr>
      </w:pPr>
      <w:r w:rsidRPr="00653CFE">
        <w:rPr>
          <w:sz w:val="24"/>
          <w:szCs w:val="24"/>
        </w:rPr>
        <w:t>Na straneh sprednjih hlačnic sta izdelana dva stranska žepa. Na vrhu in spodaj sta zatrjena z dodatnim šivom (končniki).</w:t>
      </w:r>
    </w:p>
    <w:p w:rsidR="00013089" w:rsidRPr="00653CFE" w:rsidRDefault="00013089" w:rsidP="00013089">
      <w:pPr>
        <w:spacing w:line="276" w:lineRule="auto"/>
        <w:jc w:val="both"/>
        <w:rPr>
          <w:sz w:val="24"/>
          <w:szCs w:val="24"/>
        </w:rPr>
      </w:pPr>
      <w:r w:rsidRPr="00653CFE">
        <w:rPr>
          <w:sz w:val="24"/>
          <w:szCs w:val="24"/>
        </w:rPr>
        <w:t>Na hlačnicah ob straneh sta izdelana dva stranska žepa, ki se zapirata s poklopcem in skritim sprimnim trakom. Odprtini posega in poklopci so zatrjeni z dodatnim šivom (končniki). V desnem žepu je še dodatni žep za mobitel.</w:t>
      </w:r>
    </w:p>
    <w:p w:rsidR="00013089" w:rsidRPr="00653CFE" w:rsidRDefault="00013089" w:rsidP="00013089">
      <w:pPr>
        <w:spacing w:line="276" w:lineRule="auto"/>
        <w:jc w:val="both"/>
        <w:rPr>
          <w:sz w:val="24"/>
          <w:szCs w:val="24"/>
        </w:rPr>
      </w:pPr>
      <w:r w:rsidRPr="00653CFE">
        <w:rPr>
          <w:sz w:val="24"/>
          <w:szCs w:val="24"/>
        </w:rPr>
        <w:t>Na zadnjih hlačnicah sta izdelana dva žepa, ki se zapirata s poklopcem in skritim sprimnim trakom. Dolžina žepov in poklopci so zatrjeni z dodatnim šivom (končniki).</w:t>
      </w:r>
    </w:p>
    <w:p w:rsidR="00DB7680" w:rsidRDefault="00DB7680" w:rsidP="00013089">
      <w:pPr>
        <w:spacing w:line="276" w:lineRule="auto"/>
        <w:jc w:val="both"/>
        <w:rPr>
          <w:sz w:val="24"/>
          <w:szCs w:val="24"/>
        </w:rPr>
      </w:pPr>
      <w:bookmarkStart w:id="4" w:name="OLE_LINK12"/>
      <w:bookmarkStart w:id="5" w:name="OLE_LINK13"/>
    </w:p>
    <w:p w:rsidR="00013089" w:rsidRPr="00653CFE" w:rsidRDefault="00013089" w:rsidP="00013089">
      <w:pPr>
        <w:spacing w:line="276" w:lineRule="auto"/>
        <w:jc w:val="both"/>
        <w:rPr>
          <w:sz w:val="24"/>
          <w:szCs w:val="24"/>
        </w:rPr>
      </w:pPr>
      <w:r w:rsidRPr="00653CFE">
        <w:rPr>
          <w:sz w:val="24"/>
          <w:szCs w:val="24"/>
        </w:rPr>
        <w:t xml:space="preserve">Rezervni gumb je našit na žepovini levega sprednjega žepa. </w:t>
      </w:r>
      <w:bookmarkEnd w:id="4"/>
      <w:bookmarkEnd w:id="5"/>
      <w:r w:rsidRPr="00653CFE">
        <w:rPr>
          <w:sz w:val="24"/>
          <w:szCs w:val="24"/>
        </w:rPr>
        <w:t>Etikete z nazivom proizvajalca, načina vzdrževanja, velikostno številko, letnico izdelave in serijsko številko so všite na žepovini levega sprednjega žepa.</w:t>
      </w:r>
    </w:p>
    <w:p w:rsidR="00013089" w:rsidRDefault="00013089" w:rsidP="00013089">
      <w:pPr>
        <w:spacing w:line="276" w:lineRule="auto"/>
        <w:jc w:val="both"/>
        <w:rPr>
          <w:sz w:val="24"/>
          <w:szCs w:val="24"/>
        </w:rPr>
      </w:pPr>
      <w:r w:rsidRPr="00653CFE">
        <w:rPr>
          <w:sz w:val="24"/>
          <w:szCs w:val="24"/>
        </w:rPr>
        <w:t>Na podlogi so etikete z nazivom proizvajalca, načina vzdrževanja in velikostna številka všite v levi stranski šiv.</w:t>
      </w:r>
    </w:p>
    <w:p w:rsidR="00FD126F" w:rsidRDefault="00FD126F" w:rsidP="00FD126F">
      <w:pPr>
        <w:pStyle w:val="Telobesedila"/>
        <w:spacing w:line="276" w:lineRule="auto"/>
        <w:jc w:val="both"/>
        <w:rPr>
          <w:szCs w:val="24"/>
        </w:rPr>
      </w:pPr>
    </w:p>
    <w:p w:rsidR="00C35F1C" w:rsidRPr="00FD126F" w:rsidRDefault="00653CFE" w:rsidP="0019258A">
      <w:pPr>
        <w:pStyle w:val="Odstavekseznama"/>
        <w:numPr>
          <w:ilvl w:val="0"/>
          <w:numId w:val="13"/>
        </w:numPr>
        <w:tabs>
          <w:tab w:val="left" w:pos="284"/>
        </w:tabs>
        <w:spacing w:line="276" w:lineRule="auto"/>
        <w:jc w:val="both"/>
        <w:rPr>
          <w:u w:val="single"/>
        </w:rPr>
      </w:pPr>
      <w:r w:rsidRPr="00E573EB">
        <w:rPr>
          <w:u w:val="single"/>
        </w:rPr>
        <w:t>SKICA: MOŠKE HLAČE</w:t>
      </w:r>
    </w:p>
    <w:p w:rsidR="00C35F1C" w:rsidRPr="00E573EB" w:rsidRDefault="00C35F1C" w:rsidP="00C35F1C">
      <w:pPr>
        <w:pStyle w:val="Odstavekseznama"/>
        <w:tabs>
          <w:tab w:val="left" w:pos="284"/>
        </w:tabs>
        <w:spacing w:line="276" w:lineRule="auto"/>
        <w:jc w:val="both"/>
        <w:rPr>
          <w:u w:val="single"/>
        </w:rPr>
      </w:pPr>
    </w:p>
    <w:p w:rsidR="002316DE" w:rsidRDefault="00C37410" w:rsidP="002316DE">
      <w:pPr>
        <w:spacing w:line="276" w:lineRule="auto"/>
        <w:jc w:val="center"/>
        <w:rPr>
          <w:noProof/>
          <w:sz w:val="22"/>
          <w:szCs w:val="22"/>
          <w:lang w:eastAsia="sl-SI"/>
        </w:rPr>
      </w:pPr>
      <w:r w:rsidRPr="00EA2257">
        <w:rPr>
          <w:noProof/>
          <w:sz w:val="22"/>
          <w:szCs w:val="22"/>
          <w:lang w:eastAsia="sl-SI"/>
        </w:rPr>
        <w:drawing>
          <wp:inline distT="0" distB="0" distL="0" distR="0">
            <wp:extent cx="3613785" cy="3276600"/>
            <wp:effectExtent l="0" t="0" r="0" b="0"/>
            <wp:docPr id="4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785" cy="3276600"/>
                    </a:xfrm>
                    <a:prstGeom prst="rect">
                      <a:avLst/>
                    </a:prstGeom>
                    <a:noFill/>
                    <a:ln>
                      <a:noFill/>
                    </a:ln>
                  </pic:spPr>
                </pic:pic>
              </a:graphicData>
            </a:graphic>
          </wp:inline>
        </w:drawing>
      </w:r>
    </w:p>
    <w:p w:rsidR="00A90FCB" w:rsidRDefault="00A90FCB" w:rsidP="007C70CE">
      <w:pPr>
        <w:spacing w:line="276" w:lineRule="auto"/>
        <w:rPr>
          <w:noProof/>
          <w:sz w:val="22"/>
          <w:szCs w:val="22"/>
          <w:lang w:eastAsia="sl-SI"/>
        </w:rPr>
      </w:pPr>
    </w:p>
    <w:p w:rsidR="001D535A" w:rsidRDefault="001D535A" w:rsidP="007C70CE">
      <w:pPr>
        <w:spacing w:line="276" w:lineRule="auto"/>
        <w:rPr>
          <w:noProof/>
          <w:sz w:val="22"/>
          <w:szCs w:val="22"/>
          <w:lang w:eastAsia="sl-SI"/>
        </w:rPr>
      </w:pPr>
    </w:p>
    <w:p w:rsidR="001D535A" w:rsidRPr="001D535A" w:rsidRDefault="001D535A" w:rsidP="007C70CE">
      <w:pPr>
        <w:spacing w:line="276" w:lineRule="auto"/>
        <w:rPr>
          <w:noProof/>
          <w:lang w:eastAsia="sl-SI"/>
        </w:rPr>
      </w:pPr>
    </w:p>
    <w:p w:rsidR="00A90FCB" w:rsidRPr="001D535A" w:rsidRDefault="00A90FCB" w:rsidP="003078D3">
      <w:pPr>
        <w:pStyle w:val="Naslov2"/>
        <w:numPr>
          <w:ilvl w:val="0"/>
          <w:numId w:val="54"/>
        </w:numPr>
        <w:tabs>
          <w:tab w:val="clear" w:pos="6804"/>
          <w:tab w:val="left" w:pos="426"/>
        </w:tabs>
        <w:spacing w:line="276" w:lineRule="auto"/>
        <w:rPr>
          <w:bCs/>
          <w:iCs/>
          <w:sz w:val="32"/>
          <w:szCs w:val="32"/>
        </w:rPr>
      </w:pPr>
      <w:r w:rsidRPr="001D535A">
        <w:rPr>
          <w:bCs/>
          <w:iCs/>
          <w:sz w:val="32"/>
          <w:szCs w:val="32"/>
        </w:rPr>
        <w:t>HLAČE S STRANSKIMI ŽEPI ZIMSKE (M/Ž) - za varnostnike (informator, prazn</w:t>
      </w:r>
      <w:r w:rsidR="00881015">
        <w:rPr>
          <w:bCs/>
          <w:iCs/>
          <w:sz w:val="32"/>
          <w:szCs w:val="32"/>
        </w:rPr>
        <w:t>j</w:t>
      </w:r>
      <w:r w:rsidRPr="001D535A">
        <w:rPr>
          <w:bCs/>
          <w:iCs/>
          <w:sz w:val="32"/>
          <w:szCs w:val="32"/>
        </w:rPr>
        <w:t>enje Urbanomatov)</w:t>
      </w:r>
    </w:p>
    <w:p w:rsidR="007C70CE" w:rsidRDefault="007C70CE" w:rsidP="00AE3AEA">
      <w:pPr>
        <w:pStyle w:val="Naslov1"/>
        <w:numPr>
          <w:ilvl w:val="0"/>
          <w:numId w:val="57"/>
        </w:numPr>
        <w:tabs>
          <w:tab w:val="clear" w:pos="0"/>
          <w:tab w:val="clear" w:pos="6804"/>
        </w:tabs>
        <w:spacing w:before="240" w:after="60" w:line="276" w:lineRule="auto"/>
        <w:jc w:val="both"/>
        <w:rPr>
          <w:u w:val="single"/>
        </w:rPr>
      </w:pPr>
      <w:r>
        <w:rPr>
          <w:u w:val="single"/>
        </w:rPr>
        <w:t xml:space="preserve">KAKOVOSTNI </w:t>
      </w:r>
      <w:r w:rsidRPr="00DD05DC">
        <w:rPr>
          <w:u w:val="single"/>
        </w:rPr>
        <w:t>PARAMETRI TKANINE</w:t>
      </w: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194"/>
        <w:gridCol w:w="1272"/>
        <w:gridCol w:w="1253"/>
        <w:gridCol w:w="1130"/>
        <w:gridCol w:w="1284"/>
        <w:gridCol w:w="1299"/>
      </w:tblGrid>
      <w:tr w:rsidR="007C70CE" w:rsidRPr="00654E0F" w:rsidTr="0072676F">
        <w:tc>
          <w:tcPr>
            <w:tcW w:w="1905" w:type="dxa"/>
            <w:shd w:val="clear" w:color="auto" w:fill="auto"/>
          </w:tcPr>
          <w:p w:rsidR="007C70CE" w:rsidRPr="00654E0F" w:rsidRDefault="007C70CE" w:rsidP="0072676F">
            <w:pPr>
              <w:spacing w:line="276" w:lineRule="auto"/>
            </w:pPr>
            <w:r w:rsidRPr="00654E0F">
              <w:t xml:space="preserve">Kakovostni parameter </w:t>
            </w:r>
          </w:p>
        </w:tc>
        <w:tc>
          <w:tcPr>
            <w:tcW w:w="1194" w:type="dxa"/>
            <w:shd w:val="clear" w:color="auto" w:fill="auto"/>
          </w:tcPr>
          <w:p w:rsidR="007C70CE" w:rsidRPr="00654E0F" w:rsidRDefault="007C70CE" w:rsidP="0072676F">
            <w:pPr>
              <w:spacing w:line="276" w:lineRule="auto"/>
            </w:pPr>
            <w:r w:rsidRPr="00654E0F">
              <w:t>Enota</w:t>
            </w:r>
          </w:p>
        </w:tc>
        <w:tc>
          <w:tcPr>
            <w:tcW w:w="1058" w:type="dxa"/>
            <w:shd w:val="clear" w:color="auto" w:fill="auto"/>
          </w:tcPr>
          <w:p w:rsidR="007C70CE" w:rsidRPr="00654E0F" w:rsidRDefault="007C70CE" w:rsidP="0072676F">
            <w:pPr>
              <w:spacing w:line="276" w:lineRule="auto"/>
            </w:pPr>
            <w:r w:rsidRPr="00654E0F">
              <w:t>Vrednost</w:t>
            </w:r>
          </w:p>
        </w:tc>
        <w:tc>
          <w:tcPr>
            <w:tcW w:w="1283" w:type="dxa"/>
            <w:shd w:val="clear" w:color="auto" w:fill="D9D9D9"/>
          </w:tcPr>
          <w:p w:rsidR="007C70CE" w:rsidRDefault="007C70CE" w:rsidP="0072676F">
            <w:pPr>
              <w:spacing w:line="276" w:lineRule="auto"/>
            </w:pPr>
            <w:r>
              <w:t xml:space="preserve">Vrednost </w:t>
            </w:r>
          </w:p>
          <w:p w:rsidR="007C70CE" w:rsidRDefault="007C70CE" w:rsidP="0072676F">
            <w:pPr>
              <w:spacing w:line="276" w:lineRule="auto"/>
            </w:pPr>
            <w:r>
              <w:t>tkanine</w:t>
            </w:r>
          </w:p>
          <w:p w:rsidR="007C70CE" w:rsidRPr="00654E0F" w:rsidRDefault="007C70CE" w:rsidP="0072676F">
            <w:pPr>
              <w:spacing w:line="276" w:lineRule="auto"/>
            </w:pPr>
            <w:r>
              <w:t>ponudnika</w:t>
            </w:r>
          </w:p>
        </w:tc>
        <w:tc>
          <w:tcPr>
            <w:tcW w:w="1131" w:type="dxa"/>
            <w:shd w:val="clear" w:color="auto" w:fill="auto"/>
          </w:tcPr>
          <w:p w:rsidR="007C70CE" w:rsidRPr="00654E0F" w:rsidRDefault="007C70CE" w:rsidP="0072676F">
            <w:pPr>
              <w:spacing w:line="276" w:lineRule="auto"/>
            </w:pPr>
            <w:r w:rsidRPr="00654E0F">
              <w:t>Odstopanje</w:t>
            </w:r>
          </w:p>
        </w:tc>
        <w:tc>
          <w:tcPr>
            <w:tcW w:w="1308" w:type="dxa"/>
            <w:shd w:val="clear" w:color="auto" w:fill="D9D9D9"/>
          </w:tcPr>
          <w:p w:rsidR="007C70CE" w:rsidRDefault="007C70CE" w:rsidP="0072676F">
            <w:pPr>
              <w:spacing w:line="276" w:lineRule="auto"/>
            </w:pPr>
            <w:r>
              <w:t>Odstopanje</w:t>
            </w:r>
          </w:p>
          <w:p w:rsidR="007C70CE" w:rsidRDefault="007C70CE" w:rsidP="0072676F">
            <w:pPr>
              <w:spacing w:line="276" w:lineRule="auto"/>
            </w:pPr>
            <w:r>
              <w:t>tkanine</w:t>
            </w:r>
          </w:p>
          <w:p w:rsidR="007C70CE" w:rsidRPr="00654E0F" w:rsidRDefault="007C70CE" w:rsidP="0072676F">
            <w:pPr>
              <w:spacing w:line="276" w:lineRule="auto"/>
            </w:pPr>
            <w:r>
              <w:t>ponudnika</w:t>
            </w:r>
          </w:p>
        </w:tc>
        <w:tc>
          <w:tcPr>
            <w:tcW w:w="1372" w:type="dxa"/>
            <w:shd w:val="clear" w:color="auto" w:fill="auto"/>
          </w:tcPr>
          <w:p w:rsidR="007C70CE" w:rsidRPr="00654E0F" w:rsidRDefault="007C70CE" w:rsidP="0072676F">
            <w:pPr>
              <w:spacing w:line="276" w:lineRule="auto"/>
            </w:pPr>
            <w:r w:rsidRPr="00654E0F">
              <w:t>Metoda</w:t>
            </w:r>
          </w:p>
          <w:p w:rsidR="007C70CE" w:rsidRPr="00654E0F" w:rsidRDefault="007C70CE" w:rsidP="0072676F">
            <w:pPr>
              <w:spacing w:line="276" w:lineRule="auto"/>
            </w:pPr>
          </w:p>
        </w:tc>
      </w:tr>
      <w:tr w:rsidR="007C70CE" w:rsidRPr="00654E0F" w:rsidTr="0072676F">
        <w:tc>
          <w:tcPr>
            <w:tcW w:w="1905" w:type="dxa"/>
            <w:shd w:val="clear" w:color="auto" w:fill="auto"/>
          </w:tcPr>
          <w:p w:rsidR="007C70CE" w:rsidRPr="00654E0F" w:rsidRDefault="007C70CE" w:rsidP="0072676F">
            <w:pPr>
              <w:spacing w:line="276" w:lineRule="auto"/>
            </w:pPr>
            <w:r w:rsidRPr="00654E0F">
              <w:t xml:space="preserve">Barva </w:t>
            </w:r>
          </w:p>
        </w:tc>
        <w:tc>
          <w:tcPr>
            <w:tcW w:w="1194" w:type="dxa"/>
            <w:shd w:val="clear" w:color="auto" w:fill="auto"/>
          </w:tcPr>
          <w:p w:rsidR="007C70CE" w:rsidRPr="00654E0F" w:rsidRDefault="007C70CE" w:rsidP="0072676F">
            <w:pPr>
              <w:spacing w:line="276" w:lineRule="auto"/>
            </w:pPr>
          </w:p>
        </w:tc>
        <w:tc>
          <w:tcPr>
            <w:tcW w:w="1058" w:type="dxa"/>
            <w:shd w:val="clear" w:color="auto" w:fill="auto"/>
          </w:tcPr>
          <w:p w:rsidR="007C70CE" w:rsidRPr="00654E0F" w:rsidRDefault="00D3003D" w:rsidP="0072676F">
            <w:pPr>
              <w:spacing w:line="276" w:lineRule="auto"/>
            </w:pPr>
            <w:r>
              <w:t>temno modra</w:t>
            </w:r>
          </w:p>
        </w:tc>
        <w:tc>
          <w:tcPr>
            <w:tcW w:w="1283" w:type="dxa"/>
            <w:shd w:val="clear" w:color="auto" w:fill="D9D9D9"/>
          </w:tcPr>
          <w:p w:rsidR="007C70CE" w:rsidRPr="00654E0F" w:rsidRDefault="007C70CE" w:rsidP="0072676F">
            <w:pPr>
              <w:spacing w:line="276" w:lineRule="auto"/>
            </w:pPr>
          </w:p>
        </w:tc>
        <w:tc>
          <w:tcPr>
            <w:tcW w:w="1131" w:type="dxa"/>
            <w:shd w:val="clear" w:color="auto" w:fill="auto"/>
          </w:tcPr>
          <w:p w:rsidR="007C70CE" w:rsidRPr="00654E0F" w:rsidRDefault="007C70CE" w:rsidP="0072676F">
            <w:pPr>
              <w:spacing w:line="276" w:lineRule="auto"/>
            </w:pP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654E0F" w:rsidRDefault="007C70CE" w:rsidP="0072676F">
            <w:pPr>
              <w:spacing w:line="276" w:lineRule="auto"/>
            </w:pPr>
          </w:p>
        </w:tc>
      </w:tr>
      <w:tr w:rsidR="007C70CE" w:rsidRPr="00654E0F" w:rsidTr="0072676F">
        <w:tc>
          <w:tcPr>
            <w:tcW w:w="1905" w:type="dxa"/>
            <w:shd w:val="clear" w:color="auto" w:fill="auto"/>
          </w:tcPr>
          <w:p w:rsidR="007C70CE" w:rsidRPr="00654E0F" w:rsidRDefault="007C70CE" w:rsidP="0072676F">
            <w:pPr>
              <w:spacing w:line="276" w:lineRule="auto"/>
            </w:pPr>
            <w:r w:rsidRPr="00654E0F">
              <w:t>Surovinska sestava</w:t>
            </w:r>
          </w:p>
        </w:tc>
        <w:tc>
          <w:tcPr>
            <w:tcW w:w="1194" w:type="dxa"/>
            <w:shd w:val="clear" w:color="auto" w:fill="auto"/>
          </w:tcPr>
          <w:p w:rsidR="007C70CE" w:rsidRPr="00654E0F" w:rsidRDefault="007C70CE" w:rsidP="0072676F">
            <w:pPr>
              <w:spacing w:line="276" w:lineRule="auto"/>
            </w:pPr>
            <w:r w:rsidRPr="00654E0F">
              <w:t>%</w:t>
            </w:r>
          </w:p>
        </w:tc>
        <w:tc>
          <w:tcPr>
            <w:tcW w:w="1058" w:type="dxa"/>
            <w:shd w:val="clear" w:color="auto" w:fill="auto"/>
          </w:tcPr>
          <w:p w:rsidR="007C70CE" w:rsidRPr="00654E0F" w:rsidRDefault="007C70CE" w:rsidP="0072676F">
            <w:pPr>
              <w:spacing w:line="276" w:lineRule="auto"/>
            </w:pPr>
            <w:r>
              <w:t>44% volna</w:t>
            </w:r>
          </w:p>
          <w:p w:rsidR="007C70CE" w:rsidRDefault="007C70CE" w:rsidP="0072676F">
            <w:pPr>
              <w:spacing w:line="276" w:lineRule="auto"/>
            </w:pPr>
            <w:r>
              <w:t>53%</w:t>
            </w:r>
            <w:r w:rsidRPr="00654E0F">
              <w:t>poliester</w:t>
            </w:r>
          </w:p>
          <w:p w:rsidR="007C70CE" w:rsidRPr="00654E0F" w:rsidRDefault="007C70CE" w:rsidP="0072676F">
            <w:pPr>
              <w:spacing w:line="276" w:lineRule="auto"/>
            </w:pPr>
            <w:r>
              <w:t>3% elastan</w:t>
            </w:r>
          </w:p>
        </w:tc>
        <w:tc>
          <w:tcPr>
            <w:tcW w:w="1283" w:type="dxa"/>
            <w:shd w:val="clear" w:color="auto" w:fill="D9D9D9"/>
          </w:tcPr>
          <w:p w:rsidR="007C70CE" w:rsidRPr="00654E0F" w:rsidRDefault="007C70CE" w:rsidP="0072676F">
            <w:pPr>
              <w:spacing w:line="276" w:lineRule="auto"/>
              <w:rPr>
                <w:lang w:eastAsia="sl-SI"/>
              </w:rPr>
            </w:pPr>
          </w:p>
        </w:tc>
        <w:tc>
          <w:tcPr>
            <w:tcW w:w="1131" w:type="dxa"/>
            <w:shd w:val="clear" w:color="auto" w:fill="auto"/>
          </w:tcPr>
          <w:p w:rsidR="007C70CE" w:rsidRPr="00654E0F" w:rsidRDefault="007C70CE" w:rsidP="0072676F">
            <w:pPr>
              <w:spacing w:line="276" w:lineRule="auto"/>
            </w:pPr>
            <w:r w:rsidRPr="00654E0F">
              <w:rPr>
                <w:lang w:eastAsia="sl-SI"/>
              </w:rPr>
              <w:t>±</w:t>
            </w:r>
            <w:r w:rsidRPr="00654E0F">
              <w:t xml:space="preserve"> 5 %</w:t>
            </w: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654E0F" w:rsidRDefault="007C70CE" w:rsidP="0072676F">
            <w:pPr>
              <w:spacing w:line="276" w:lineRule="auto"/>
            </w:pPr>
            <w:r w:rsidRPr="00654E0F">
              <w:t>ISO 1833</w:t>
            </w:r>
          </w:p>
        </w:tc>
      </w:tr>
      <w:tr w:rsidR="007C70CE" w:rsidRPr="00654E0F" w:rsidTr="0072676F">
        <w:tc>
          <w:tcPr>
            <w:tcW w:w="1905" w:type="dxa"/>
            <w:shd w:val="clear" w:color="auto" w:fill="auto"/>
          </w:tcPr>
          <w:p w:rsidR="007C70CE" w:rsidRPr="00654E0F" w:rsidRDefault="007C70CE" w:rsidP="0072676F">
            <w:pPr>
              <w:spacing w:line="276" w:lineRule="auto"/>
            </w:pPr>
            <w:r w:rsidRPr="00654E0F">
              <w:t>Površinska masa</w:t>
            </w:r>
          </w:p>
        </w:tc>
        <w:tc>
          <w:tcPr>
            <w:tcW w:w="1194" w:type="dxa"/>
            <w:shd w:val="clear" w:color="auto" w:fill="auto"/>
          </w:tcPr>
          <w:p w:rsidR="007C70CE" w:rsidRPr="00654E0F" w:rsidRDefault="007C70CE" w:rsidP="0072676F">
            <w:pPr>
              <w:spacing w:line="276" w:lineRule="auto"/>
            </w:pPr>
            <w:r w:rsidRPr="00654E0F">
              <w:t>g/m2</w:t>
            </w:r>
          </w:p>
        </w:tc>
        <w:tc>
          <w:tcPr>
            <w:tcW w:w="1058" w:type="dxa"/>
            <w:shd w:val="clear" w:color="auto" w:fill="auto"/>
          </w:tcPr>
          <w:p w:rsidR="007C70CE" w:rsidRPr="00654E0F" w:rsidRDefault="007C70CE" w:rsidP="0072676F">
            <w:pPr>
              <w:spacing w:line="276" w:lineRule="auto"/>
            </w:pPr>
            <w:r>
              <w:t>268</w:t>
            </w:r>
          </w:p>
        </w:tc>
        <w:tc>
          <w:tcPr>
            <w:tcW w:w="1283" w:type="dxa"/>
            <w:shd w:val="clear" w:color="auto" w:fill="D9D9D9"/>
          </w:tcPr>
          <w:p w:rsidR="007C70CE" w:rsidRPr="00654E0F" w:rsidRDefault="007C70CE" w:rsidP="0072676F">
            <w:pPr>
              <w:spacing w:line="276" w:lineRule="auto"/>
              <w:rPr>
                <w:lang w:eastAsia="sl-SI"/>
              </w:rPr>
            </w:pPr>
          </w:p>
        </w:tc>
        <w:tc>
          <w:tcPr>
            <w:tcW w:w="1131" w:type="dxa"/>
            <w:shd w:val="clear" w:color="auto" w:fill="auto"/>
          </w:tcPr>
          <w:p w:rsidR="007C70CE" w:rsidRPr="00654E0F" w:rsidRDefault="007C70CE" w:rsidP="0072676F">
            <w:pPr>
              <w:spacing w:line="276" w:lineRule="auto"/>
            </w:pPr>
            <w:r w:rsidRPr="00654E0F">
              <w:rPr>
                <w:lang w:eastAsia="sl-SI"/>
              </w:rPr>
              <w:t>±</w:t>
            </w:r>
            <w:r w:rsidRPr="00654E0F">
              <w:t xml:space="preserve"> 5 %</w:t>
            </w: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654E0F" w:rsidRDefault="007C70CE" w:rsidP="0072676F">
            <w:pPr>
              <w:spacing w:line="276" w:lineRule="auto"/>
            </w:pPr>
            <w:r w:rsidRPr="00654E0F">
              <w:t>ISO 3801</w:t>
            </w:r>
          </w:p>
        </w:tc>
      </w:tr>
      <w:tr w:rsidR="007C70CE" w:rsidRPr="00654E0F" w:rsidTr="0072676F">
        <w:tc>
          <w:tcPr>
            <w:tcW w:w="1905" w:type="dxa"/>
            <w:shd w:val="clear" w:color="auto" w:fill="auto"/>
          </w:tcPr>
          <w:p w:rsidR="007C70CE" w:rsidRPr="00EA2257" w:rsidRDefault="007C70CE" w:rsidP="0072676F">
            <w:pPr>
              <w:spacing w:line="276" w:lineRule="auto"/>
              <w:rPr>
                <w:rFonts w:ascii="Calibri" w:hAnsi="Calibri" w:cs="Tahoma"/>
                <w:b/>
                <w:noProof/>
              </w:rPr>
            </w:pPr>
            <w:r w:rsidRPr="00EA2257">
              <w:rPr>
                <w:rFonts w:ascii="Calibri" w:hAnsi="Calibri" w:cs="Tahoma"/>
                <w:b/>
                <w:noProof/>
              </w:rPr>
              <w:t>Pretržna sila trakastega preskušanca</w:t>
            </w:r>
          </w:p>
          <w:p w:rsidR="007C70CE" w:rsidRPr="000C75F0" w:rsidRDefault="007C70CE" w:rsidP="0072676F">
            <w:pPr>
              <w:numPr>
                <w:ilvl w:val="0"/>
                <w:numId w:val="8"/>
              </w:numPr>
              <w:suppressAutoHyphens w:val="0"/>
              <w:spacing w:line="276" w:lineRule="auto"/>
              <w:contextualSpacing/>
              <w:rPr>
                <w:noProof/>
              </w:rPr>
            </w:pPr>
            <w:r w:rsidRPr="000C75F0">
              <w:rPr>
                <w:noProof/>
              </w:rPr>
              <w:t>Osnova</w:t>
            </w:r>
          </w:p>
          <w:p w:rsidR="007C70CE" w:rsidRPr="00EA2257" w:rsidRDefault="007C70CE" w:rsidP="0072676F">
            <w:pPr>
              <w:numPr>
                <w:ilvl w:val="0"/>
                <w:numId w:val="8"/>
              </w:numPr>
              <w:suppressAutoHyphens w:val="0"/>
              <w:spacing w:line="276" w:lineRule="auto"/>
              <w:contextualSpacing/>
              <w:rPr>
                <w:rFonts w:ascii="Calibri" w:hAnsi="Calibri" w:cs="Tahoma"/>
                <w:noProof/>
              </w:rPr>
            </w:pPr>
            <w:r w:rsidRPr="000C75F0">
              <w:rPr>
                <w:noProof/>
              </w:rPr>
              <w:t>Votek</w:t>
            </w:r>
          </w:p>
        </w:tc>
        <w:tc>
          <w:tcPr>
            <w:tcW w:w="1194"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N/5 cm</w:t>
            </w:r>
          </w:p>
        </w:tc>
        <w:tc>
          <w:tcPr>
            <w:tcW w:w="1058" w:type="dxa"/>
            <w:shd w:val="clear" w:color="auto" w:fill="auto"/>
          </w:tcPr>
          <w:p w:rsidR="007C70CE" w:rsidRPr="00EA2257" w:rsidRDefault="007C70CE" w:rsidP="0072676F">
            <w:pPr>
              <w:spacing w:line="276" w:lineRule="auto"/>
              <w:rPr>
                <w:rFonts w:ascii="Calibri" w:hAnsi="Calibri" w:cs="Tahoma"/>
                <w:noProof/>
              </w:rPr>
            </w:pPr>
          </w:p>
          <w:p w:rsidR="007C70CE" w:rsidRPr="00EA2257" w:rsidRDefault="007C70CE" w:rsidP="0072676F">
            <w:pPr>
              <w:spacing w:line="276" w:lineRule="auto"/>
              <w:rPr>
                <w:rFonts w:ascii="Calibri" w:hAnsi="Calibri" w:cs="Tahoma"/>
                <w:noProof/>
              </w:rPr>
            </w:pPr>
          </w:p>
          <w:p w:rsidR="007C70CE" w:rsidRPr="00EA2257" w:rsidRDefault="007C70CE" w:rsidP="0072676F">
            <w:pPr>
              <w:spacing w:line="276" w:lineRule="auto"/>
              <w:rPr>
                <w:rFonts w:ascii="Calibri" w:hAnsi="Calibri" w:cs="Tahoma"/>
                <w:noProof/>
              </w:rPr>
            </w:pPr>
          </w:p>
          <w:p w:rsidR="007C70CE" w:rsidRPr="00EA2257" w:rsidRDefault="007C70CE" w:rsidP="0072676F">
            <w:pPr>
              <w:spacing w:line="276" w:lineRule="auto"/>
              <w:rPr>
                <w:rFonts w:ascii="Calibri" w:hAnsi="Calibri" w:cs="Tahoma"/>
                <w:noProof/>
              </w:rPr>
            </w:pPr>
            <w:r w:rsidRPr="00EA2257">
              <w:rPr>
                <w:rFonts w:ascii="Calibri" w:hAnsi="Calibri" w:cs="Tahoma"/>
                <w:noProof/>
                <w:u w:val="single"/>
                <w:lang w:val="de-DE"/>
              </w:rPr>
              <w:t>&gt;</w:t>
            </w:r>
            <w:r w:rsidRPr="00EA2257">
              <w:rPr>
                <w:rFonts w:ascii="Calibri" w:hAnsi="Calibri" w:cs="Tahoma"/>
                <w:noProof/>
              </w:rPr>
              <w:t xml:space="preserve"> 570</w:t>
            </w:r>
          </w:p>
          <w:p w:rsidR="007C70CE" w:rsidRPr="00EA2257" w:rsidRDefault="007C70CE" w:rsidP="0072676F">
            <w:pPr>
              <w:spacing w:line="276" w:lineRule="auto"/>
              <w:rPr>
                <w:rFonts w:ascii="Calibri" w:hAnsi="Calibri" w:cs="Tahoma"/>
                <w:noProof/>
              </w:rPr>
            </w:pPr>
            <w:r w:rsidRPr="00EA2257">
              <w:rPr>
                <w:rFonts w:ascii="Calibri" w:hAnsi="Calibri" w:cs="Tahoma"/>
                <w:noProof/>
                <w:u w:val="single"/>
                <w:lang w:val="de-DE"/>
              </w:rPr>
              <w:t>&gt;</w:t>
            </w:r>
            <w:r w:rsidRPr="00EA2257">
              <w:rPr>
                <w:rFonts w:ascii="Calibri" w:hAnsi="Calibri" w:cs="Tahoma"/>
                <w:noProof/>
              </w:rPr>
              <w:t xml:space="preserve"> 350 </w:t>
            </w:r>
          </w:p>
        </w:tc>
        <w:tc>
          <w:tcPr>
            <w:tcW w:w="1283" w:type="dxa"/>
            <w:shd w:val="clear" w:color="auto" w:fill="D9D9D9"/>
          </w:tcPr>
          <w:p w:rsidR="007C70CE" w:rsidRPr="00EA2257" w:rsidRDefault="007C70CE" w:rsidP="0072676F">
            <w:pPr>
              <w:spacing w:line="276" w:lineRule="auto"/>
              <w:rPr>
                <w:rFonts w:ascii="Calibri" w:hAnsi="Calibri" w:cs="Tahoma"/>
                <w:noProof/>
              </w:rPr>
            </w:pPr>
          </w:p>
        </w:tc>
        <w:tc>
          <w:tcPr>
            <w:tcW w:w="1131" w:type="dxa"/>
            <w:shd w:val="clear" w:color="auto" w:fill="auto"/>
          </w:tcPr>
          <w:p w:rsidR="007C70CE" w:rsidRPr="00654E0F" w:rsidRDefault="007C70CE" w:rsidP="0072676F">
            <w:pPr>
              <w:spacing w:line="276" w:lineRule="auto"/>
              <w:rPr>
                <w:lang w:eastAsia="sl-SI"/>
              </w:rPr>
            </w:pP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SIST EN ISO 13934-1</w:t>
            </w:r>
          </w:p>
          <w:p w:rsidR="007C70CE" w:rsidRPr="00654E0F" w:rsidRDefault="007C70CE" w:rsidP="0072676F">
            <w:pPr>
              <w:spacing w:line="276" w:lineRule="auto"/>
            </w:pPr>
          </w:p>
        </w:tc>
      </w:tr>
      <w:tr w:rsidR="007C70CE" w:rsidRPr="00654E0F" w:rsidTr="0072676F">
        <w:tc>
          <w:tcPr>
            <w:tcW w:w="1905" w:type="dxa"/>
            <w:shd w:val="clear" w:color="auto" w:fill="auto"/>
          </w:tcPr>
          <w:p w:rsidR="007C70CE" w:rsidRPr="00EA2257" w:rsidRDefault="007C70CE" w:rsidP="0072676F">
            <w:pPr>
              <w:spacing w:line="276" w:lineRule="auto"/>
              <w:rPr>
                <w:rFonts w:ascii="Calibri" w:hAnsi="Calibri" w:cs="Tahoma"/>
                <w:b/>
                <w:noProof/>
              </w:rPr>
            </w:pPr>
            <w:r w:rsidRPr="00EA2257">
              <w:rPr>
                <w:rFonts w:ascii="Calibri" w:hAnsi="Calibri" w:cs="Tahoma"/>
                <w:b/>
                <w:noProof/>
              </w:rPr>
              <w:t>Nagnjenje tekstilij k pilingu</w:t>
            </w:r>
          </w:p>
        </w:tc>
        <w:tc>
          <w:tcPr>
            <w:tcW w:w="1194"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ocena</w:t>
            </w:r>
          </w:p>
        </w:tc>
        <w:tc>
          <w:tcPr>
            <w:tcW w:w="1058"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3-4</w:t>
            </w:r>
          </w:p>
        </w:tc>
        <w:tc>
          <w:tcPr>
            <w:tcW w:w="1283" w:type="dxa"/>
            <w:shd w:val="clear" w:color="auto" w:fill="D9D9D9"/>
          </w:tcPr>
          <w:p w:rsidR="007C70CE" w:rsidRPr="00EA2257" w:rsidRDefault="007C70CE" w:rsidP="0072676F">
            <w:pPr>
              <w:spacing w:line="276" w:lineRule="auto"/>
              <w:rPr>
                <w:rFonts w:ascii="Calibri" w:hAnsi="Calibri" w:cs="Tahoma"/>
                <w:noProof/>
              </w:rPr>
            </w:pPr>
          </w:p>
        </w:tc>
        <w:tc>
          <w:tcPr>
            <w:tcW w:w="1131" w:type="dxa"/>
            <w:shd w:val="clear" w:color="auto" w:fill="auto"/>
          </w:tcPr>
          <w:p w:rsidR="007C70CE" w:rsidRPr="00654E0F" w:rsidRDefault="007C70CE" w:rsidP="0072676F">
            <w:pPr>
              <w:spacing w:line="276" w:lineRule="auto"/>
              <w:rPr>
                <w:lang w:eastAsia="sl-SI"/>
              </w:rPr>
            </w:pP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EA2257" w:rsidRDefault="007C70CE" w:rsidP="0072676F">
            <w:pPr>
              <w:spacing w:line="276" w:lineRule="auto"/>
              <w:rPr>
                <w:rFonts w:ascii="Calibri" w:hAnsi="Calibri" w:cs="Tahoma"/>
                <w:noProof/>
              </w:rPr>
            </w:pPr>
            <w:r w:rsidRPr="00EA2257">
              <w:rPr>
                <w:rFonts w:ascii="Calibri" w:hAnsi="Calibri" w:cs="Tahoma"/>
                <w:noProof/>
              </w:rPr>
              <w:t>SIST EN ISO 12945-2</w:t>
            </w:r>
          </w:p>
        </w:tc>
      </w:tr>
      <w:tr w:rsidR="007C70CE" w:rsidRPr="00654E0F" w:rsidTr="0072676F">
        <w:tc>
          <w:tcPr>
            <w:tcW w:w="1905" w:type="dxa"/>
            <w:shd w:val="clear" w:color="auto" w:fill="auto"/>
          </w:tcPr>
          <w:p w:rsidR="007C70CE" w:rsidRPr="00EA2257" w:rsidRDefault="007C70CE" w:rsidP="0072676F">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7C70CE" w:rsidRPr="00EA2257" w:rsidRDefault="007C70CE" w:rsidP="0072676F">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7C70CE" w:rsidRPr="00EA2257" w:rsidRDefault="007C70CE" w:rsidP="0072676F">
            <w:pPr>
              <w:suppressAutoHyphens w:val="0"/>
              <w:autoSpaceDE w:val="0"/>
              <w:autoSpaceDN w:val="0"/>
              <w:adjustRightInd w:val="0"/>
              <w:spacing w:line="276" w:lineRule="auto"/>
              <w:rPr>
                <w:rFonts w:eastAsia="Calibri"/>
                <w:bCs/>
                <w:lang w:eastAsia="en-US"/>
              </w:rPr>
            </w:pPr>
            <w:r w:rsidRPr="00EA2257">
              <w:rPr>
                <w:rFonts w:eastAsia="Calibri"/>
                <w:bCs/>
                <w:lang w:eastAsia="en-US"/>
              </w:rPr>
              <w:t>tekstilij pri pranju in</w:t>
            </w:r>
          </w:p>
          <w:p w:rsidR="007C70CE" w:rsidRPr="00EA2257" w:rsidRDefault="007C70CE" w:rsidP="0072676F">
            <w:pPr>
              <w:suppressAutoHyphens w:val="0"/>
              <w:autoSpaceDE w:val="0"/>
              <w:autoSpaceDN w:val="0"/>
              <w:adjustRightInd w:val="0"/>
              <w:spacing w:line="276" w:lineRule="auto"/>
              <w:rPr>
                <w:rFonts w:eastAsia="Calibri"/>
                <w:bCs/>
                <w:lang w:eastAsia="en-US"/>
              </w:rPr>
            </w:pPr>
            <w:r w:rsidRPr="00EA2257">
              <w:rPr>
                <w:rFonts w:eastAsia="Calibri"/>
                <w:bCs/>
                <w:lang w:eastAsia="en-US"/>
              </w:rPr>
              <w:t xml:space="preserve">sušenju pri </w:t>
            </w:r>
            <w:r w:rsidRPr="00166F8B">
              <w:rPr>
                <w:noProof/>
              </w:rPr>
              <w:t>40</w:t>
            </w:r>
            <w:r w:rsidRPr="00EA2257">
              <w:rPr>
                <w:noProof/>
                <w:vertAlign w:val="superscript"/>
              </w:rPr>
              <w:t>0</w:t>
            </w:r>
            <w:r w:rsidRPr="00166F8B">
              <w:rPr>
                <w:noProof/>
              </w:rPr>
              <w:t>C:</w:t>
            </w:r>
          </w:p>
          <w:p w:rsidR="007C70CE" w:rsidRPr="00654E0F" w:rsidRDefault="007C70CE" w:rsidP="0072676F">
            <w:pPr>
              <w:spacing w:line="276" w:lineRule="auto"/>
            </w:pPr>
            <w:r w:rsidRPr="00654E0F">
              <w:t>- po dolžini</w:t>
            </w:r>
          </w:p>
          <w:p w:rsidR="007C70CE" w:rsidRPr="00654E0F" w:rsidRDefault="007C70CE" w:rsidP="0072676F">
            <w:pPr>
              <w:spacing w:line="276" w:lineRule="auto"/>
            </w:pPr>
            <w:r w:rsidRPr="00654E0F">
              <w:t>- po širini</w:t>
            </w:r>
          </w:p>
        </w:tc>
        <w:tc>
          <w:tcPr>
            <w:tcW w:w="1194" w:type="dxa"/>
            <w:shd w:val="clear" w:color="auto" w:fill="auto"/>
          </w:tcPr>
          <w:p w:rsidR="007C70CE" w:rsidRPr="00654E0F" w:rsidRDefault="007C70CE" w:rsidP="0072676F">
            <w:pPr>
              <w:spacing w:line="276" w:lineRule="auto"/>
            </w:pPr>
            <w:r w:rsidRPr="00654E0F">
              <w:t>%</w:t>
            </w:r>
          </w:p>
        </w:tc>
        <w:tc>
          <w:tcPr>
            <w:tcW w:w="1058" w:type="dxa"/>
            <w:shd w:val="clear" w:color="auto" w:fill="auto"/>
          </w:tcPr>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p>
          <w:p w:rsidR="007C70CE" w:rsidRPr="00EA2257" w:rsidRDefault="007C70CE" w:rsidP="0072676F">
            <w:pPr>
              <w:spacing w:line="276" w:lineRule="auto"/>
              <w:rPr>
                <w:noProof/>
                <w:lang w:val="de-DE"/>
              </w:rPr>
            </w:pPr>
            <w:r w:rsidRPr="00EA2257">
              <w:rPr>
                <w:noProof/>
                <w:lang w:val="de-DE"/>
              </w:rPr>
              <w:t>do 3</w:t>
            </w:r>
          </w:p>
          <w:p w:rsidR="007C70CE" w:rsidRPr="00654E0F" w:rsidRDefault="007C70CE" w:rsidP="0072676F">
            <w:pPr>
              <w:spacing w:line="276" w:lineRule="auto"/>
            </w:pPr>
            <w:r w:rsidRPr="00EA2257">
              <w:rPr>
                <w:noProof/>
                <w:lang w:val="de-DE"/>
              </w:rPr>
              <w:t>do 3</w:t>
            </w:r>
          </w:p>
        </w:tc>
        <w:tc>
          <w:tcPr>
            <w:tcW w:w="1283" w:type="dxa"/>
            <w:shd w:val="clear" w:color="auto" w:fill="D9D9D9"/>
          </w:tcPr>
          <w:p w:rsidR="007C70CE" w:rsidRPr="00654E0F" w:rsidRDefault="007C70CE" w:rsidP="0072676F">
            <w:pPr>
              <w:spacing w:line="276" w:lineRule="auto"/>
              <w:rPr>
                <w:lang w:eastAsia="sl-SI"/>
              </w:rPr>
            </w:pPr>
          </w:p>
        </w:tc>
        <w:tc>
          <w:tcPr>
            <w:tcW w:w="1131" w:type="dxa"/>
            <w:shd w:val="clear" w:color="auto" w:fill="auto"/>
          </w:tcPr>
          <w:p w:rsidR="007C70CE" w:rsidRPr="00654E0F" w:rsidRDefault="007C70CE" w:rsidP="0072676F">
            <w:pPr>
              <w:spacing w:line="276" w:lineRule="auto"/>
              <w:rPr>
                <w:lang w:eastAsia="sl-SI"/>
              </w:rPr>
            </w:pPr>
          </w:p>
        </w:tc>
        <w:tc>
          <w:tcPr>
            <w:tcW w:w="1308" w:type="dxa"/>
            <w:shd w:val="clear" w:color="auto" w:fill="D9D9D9"/>
          </w:tcPr>
          <w:p w:rsidR="007C70CE" w:rsidRPr="00654E0F" w:rsidRDefault="007C70CE" w:rsidP="0072676F">
            <w:pPr>
              <w:spacing w:line="276" w:lineRule="auto"/>
              <w:rPr>
                <w:noProof/>
              </w:rPr>
            </w:pPr>
          </w:p>
        </w:tc>
        <w:tc>
          <w:tcPr>
            <w:tcW w:w="1372" w:type="dxa"/>
            <w:shd w:val="clear" w:color="auto" w:fill="auto"/>
          </w:tcPr>
          <w:p w:rsidR="007C70CE" w:rsidRPr="00654E0F" w:rsidRDefault="007C70CE" w:rsidP="0072676F">
            <w:pPr>
              <w:spacing w:line="276" w:lineRule="auto"/>
            </w:pPr>
            <w:r w:rsidRPr="00654E0F">
              <w:rPr>
                <w:noProof/>
              </w:rPr>
              <w:t>SIST EN ISO 6330</w:t>
            </w:r>
          </w:p>
        </w:tc>
      </w:tr>
      <w:tr w:rsidR="007C70CE" w:rsidRPr="00654E0F" w:rsidTr="0072676F">
        <w:tc>
          <w:tcPr>
            <w:tcW w:w="1905" w:type="dxa"/>
            <w:shd w:val="clear" w:color="auto" w:fill="auto"/>
          </w:tcPr>
          <w:p w:rsidR="007C70CE" w:rsidRPr="00654E0F" w:rsidRDefault="007C70CE" w:rsidP="0072676F">
            <w:pPr>
              <w:spacing w:line="276" w:lineRule="auto"/>
            </w:pPr>
            <w:r w:rsidRPr="00654E0F">
              <w:t>Barvne obstojnosti na:</w:t>
            </w:r>
          </w:p>
          <w:p w:rsidR="007C70CE" w:rsidRPr="00654E0F" w:rsidRDefault="007C70CE" w:rsidP="0072676F">
            <w:pPr>
              <w:spacing w:line="276" w:lineRule="auto"/>
            </w:pPr>
          </w:p>
          <w:p w:rsidR="007C70CE" w:rsidRPr="003F2EFA" w:rsidRDefault="007C70CE" w:rsidP="0072676F">
            <w:pPr>
              <w:spacing w:line="276" w:lineRule="auto"/>
              <w:rPr>
                <w:noProof/>
              </w:rPr>
            </w:pPr>
            <w:r w:rsidRPr="003F2EFA">
              <w:t xml:space="preserve">Pranje pri </w:t>
            </w:r>
            <w:r w:rsidRPr="003F2EFA">
              <w:rPr>
                <w:noProof/>
              </w:rPr>
              <w:t>40</w:t>
            </w:r>
            <w:r w:rsidRPr="00EA2257">
              <w:rPr>
                <w:noProof/>
                <w:vertAlign w:val="superscript"/>
              </w:rPr>
              <w:t xml:space="preserve">0 </w:t>
            </w:r>
            <w:r w:rsidRPr="003F2EFA">
              <w:rPr>
                <w:noProof/>
              </w:rPr>
              <w:t>C</w:t>
            </w:r>
          </w:p>
          <w:p w:rsidR="007C70CE" w:rsidRPr="00654E0F" w:rsidRDefault="007C70CE" w:rsidP="0072676F">
            <w:pPr>
              <w:spacing w:line="276" w:lineRule="auto"/>
            </w:pPr>
          </w:p>
          <w:p w:rsidR="007C70CE" w:rsidRPr="00654E0F" w:rsidRDefault="007C70CE" w:rsidP="0072676F">
            <w:pPr>
              <w:spacing w:line="276" w:lineRule="auto"/>
            </w:pPr>
            <w:r>
              <w:t>Znoj –  kisel</w:t>
            </w:r>
          </w:p>
          <w:p w:rsidR="007C70CE" w:rsidRDefault="007C70CE" w:rsidP="0072676F">
            <w:pPr>
              <w:spacing w:line="276" w:lineRule="auto"/>
            </w:pPr>
          </w:p>
          <w:p w:rsidR="007C70CE" w:rsidRPr="00654E0F" w:rsidRDefault="007C70CE" w:rsidP="0072676F">
            <w:pPr>
              <w:spacing w:line="276" w:lineRule="auto"/>
            </w:pPr>
            <w:r w:rsidRPr="00654E0F">
              <w:t xml:space="preserve">Znoj </w:t>
            </w:r>
            <w:r>
              <w:t xml:space="preserve">– </w:t>
            </w:r>
            <w:r w:rsidRPr="00654E0F">
              <w:t>alkalni</w:t>
            </w:r>
          </w:p>
          <w:p w:rsidR="007C70CE" w:rsidRDefault="007C70CE" w:rsidP="0072676F">
            <w:pPr>
              <w:spacing w:line="276" w:lineRule="auto"/>
            </w:pPr>
          </w:p>
          <w:p w:rsidR="007C70CE" w:rsidRDefault="007C70CE" w:rsidP="0072676F">
            <w:pPr>
              <w:spacing w:line="276" w:lineRule="auto"/>
            </w:pPr>
            <w:r w:rsidRPr="00654E0F">
              <w:t xml:space="preserve">Drgnjenje </w:t>
            </w:r>
          </w:p>
          <w:p w:rsidR="007C70CE" w:rsidRPr="00654E0F" w:rsidRDefault="007C70CE" w:rsidP="0072676F">
            <w:pPr>
              <w:spacing w:line="276" w:lineRule="auto"/>
            </w:pPr>
            <w:r>
              <w:t xml:space="preserve">suho – </w:t>
            </w:r>
            <w:r w:rsidRPr="00654E0F">
              <w:t>mokro</w:t>
            </w:r>
          </w:p>
        </w:tc>
        <w:tc>
          <w:tcPr>
            <w:tcW w:w="1194" w:type="dxa"/>
            <w:shd w:val="clear" w:color="auto" w:fill="auto"/>
          </w:tcPr>
          <w:p w:rsidR="007C70CE" w:rsidRPr="00654E0F" w:rsidRDefault="007C70CE" w:rsidP="0072676F">
            <w:pPr>
              <w:spacing w:line="276" w:lineRule="auto"/>
              <w:rPr>
                <w:noProof/>
              </w:rPr>
            </w:pPr>
            <w:r w:rsidRPr="00D253DA">
              <w:rPr>
                <w:noProof/>
              </w:rPr>
              <w:t xml:space="preserve">sprememba barve preskušanca </w:t>
            </w:r>
          </w:p>
          <w:p w:rsidR="007C70CE" w:rsidRPr="00654E0F" w:rsidRDefault="007C70CE" w:rsidP="0072676F">
            <w:pPr>
              <w:spacing w:line="276" w:lineRule="auto"/>
              <w:rPr>
                <w:noProof/>
              </w:rPr>
            </w:pPr>
          </w:p>
          <w:p w:rsidR="007C70CE" w:rsidRPr="00654E0F" w:rsidRDefault="007C70CE" w:rsidP="0072676F">
            <w:pPr>
              <w:spacing w:line="276" w:lineRule="auto"/>
              <w:rPr>
                <w:noProof/>
              </w:rPr>
            </w:pPr>
          </w:p>
          <w:p w:rsidR="007C70CE" w:rsidRDefault="007C70CE" w:rsidP="0072676F">
            <w:pPr>
              <w:spacing w:line="276" w:lineRule="auto"/>
              <w:rPr>
                <w:noProof/>
              </w:rPr>
            </w:pPr>
          </w:p>
          <w:p w:rsidR="007C70CE" w:rsidRDefault="007C70CE" w:rsidP="0072676F">
            <w:pPr>
              <w:spacing w:line="276" w:lineRule="auto"/>
              <w:rPr>
                <w:noProof/>
              </w:rPr>
            </w:pPr>
          </w:p>
          <w:p w:rsidR="007C70CE" w:rsidRPr="00654E0F" w:rsidRDefault="007C70CE" w:rsidP="0072676F">
            <w:pPr>
              <w:spacing w:line="276" w:lineRule="auto"/>
            </w:pPr>
          </w:p>
        </w:tc>
        <w:tc>
          <w:tcPr>
            <w:tcW w:w="1058" w:type="dxa"/>
            <w:shd w:val="clear" w:color="auto" w:fill="auto"/>
          </w:tcPr>
          <w:p w:rsidR="007C70CE" w:rsidRPr="00654E0F" w:rsidRDefault="007C70CE" w:rsidP="0072676F">
            <w:pPr>
              <w:spacing w:line="276" w:lineRule="auto"/>
            </w:pPr>
          </w:p>
          <w:p w:rsidR="007C70CE" w:rsidRPr="00654E0F" w:rsidRDefault="007C70CE" w:rsidP="0072676F">
            <w:pPr>
              <w:spacing w:line="276" w:lineRule="auto"/>
            </w:pPr>
          </w:p>
          <w:p w:rsidR="007C70CE" w:rsidRPr="00654E0F" w:rsidRDefault="007C70CE" w:rsidP="0072676F">
            <w:pPr>
              <w:spacing w:line="276" w:lineRule="auto"/>
            </w:pPr>
          </w:p>
          <w:p w:rsidR="007C70CE" w:rsidRDefault="007C70CE" w:rsidP="0072676F">
            <w:pPr>
              <w:spacing w:line="276" w:lineRule="auto"/>
            </w:pPr>
            <w:r>
              <w:t>4-5</w:t>
            </w:r>
          </w:p>
          <w:p w:rsidR="007C70CE" w:rsidRPr="00654E0F" w:rsidRDefault="007C70CE" w:rsidP="0072676F">
            <w:pPr>
              <w:spacing w:line="276" w:lineRule="auto"/>
            </w:pPr>
          </w:p>
          <w:p w:rsidR="007C70CE" w:rsidRPr="00654E0F" w:rsidRDefault="007C70CE" w:rsidP="0072676F">
            <w:pPr>
              <w:spacing w:line="276" w:lineRule="auto"/>
            </w:pPr>
            <w:r>
              <w:t>4-5</w:t>
            </w:r>
          </w:p>
          <w:p w:rsidR="007C70CE" w:rsidRDefault="007C70CE" w:rsidP="0072676F">
            <w:pPr>
              <w:spacing w:line="276" w:lineRule="auto"/>
            </w:pPr>
          </w:p>
          <w:p w:rsidR="007C70CE" w:rsidRPr="00654E0F" w:rsidRDefault="007C70CE" w:rsidP="0072676F">
            <w:pPr>
              <w:spacing w:line="276" w:lineRule="auto"/>
            </w:pPr>
            <w:r>
              <w:t>4-5</w:t>
            </w:r>
          </w:p>
          <w:p w:rsidR="007C70CE" w:rsidRDefault="007C70CE" w:rsidP="0072676F">
            <w:pPr>
              <w:spacing w:line="276" w:lineRule="auto"/>
            </w:pPr>
          </w:p>
          <w:p w:rsidR="007C70CE" w:rsidRPr="00654E0F" w:rsidRDefault="007C70CE" w:rsidP="0072676F">
            <w:pPr>
              <w:spacing w:line="276" w:lineRule="auto"/>
            </w:pPr>
            <w:r>
              <w:t>3-4/3-4</w:t>
            </w:r>
          </w:p>
          <w:p w:rsidR="007C70CE" w:rsidRPr="00654E0F" w:rsidRDefault="007C70CE" w:rsidP="0072676F">
            <w:pPr>
              <w:spacing w:line="276" w:lineRule="auto"/>
            </w:pPr>
          </w:p>
        </w:tc>
        <w:tc>
          <w:tcPr>
            <w:tcW w:w="1283" w:type="dxa"/>
            <w:shd w:val="clear" w:color="auto" w:fill="D9D9D9"/>
          </w:tcPr>
          <w:p w:rsidR="007C70CE" w:rsidRPr="00654E0F" w:rsidRDefault="007C70CE" w:rsidP="0072676F">
            <w:pPr>
              <w:spacing w:line="276" w:lineRule="auto"/>
            </w:pPr>
          </w:p>
        </w:tc>
        <w:tc>
          <w:tcPr>
            <w:tcW w:w="1131" w:type="dxa"/>
            <w:shd w:val="clear" w:color="auto" w:fill="auto"/>
          </w:tcPr>
          <w:p w:rsidR="007C70CE" w:rsidRPr="00654E0F" w:rsidRDefault="007C70CE" w:rsidP="0072676F">
            <w:pPr>
              <w:spacing w:line="276" w:lineRule="auto"/>
            </w:pPr>
          </w:p>
        </w:tc>
        <w:tc>
          <w:tcPr>
            <w:tcW w:w="1308" w:type="dxa"/>
            <w:shd w:val="clear" w:color="auto" w:fill="D9D9D9"/>
          </w:tcPr>
          <w:p w:rsidR="007C70CE" w:rsidRPr="00654E0F" w:rsidRDefault="007C70CE" w:rsidP="0072676F">
            <w:pPr>
              <w:spacing w:line="276" w:lineRule="auto"/>
            </w:pPr>
          </w:p>
        </w:tc>
        <w:tc>
          <w:tcPr>
            <w:tcW w:w="1372" w:type="dxa"/>
            <w:shd w:val="clear" w:color="auto" w:fill="auto"/>
          </w:tcPr>
          <w:p w:rsidR="007C70CE" w:rsidRPr="00654E0F" w:rsidRDefault="007C70CE" w:rsidP="0072676F">
            <w:pPr>
              <w:spacing w:line="276" w:lineRule="auto"/>
            </w:pPr>
          </w:p>
          <w:p w:rsidR="007C70CE" w:rsidRPr="00654E0F" w:rsidRDefault="007C70CE" w:rsidP="0072676F">
            <w:pPr>
              <w:spacing w:line="276" w:lineRule="auto"/>
            </w:pPr>
          </w:p>
          <w:p w:rsidR="007C70CE" w:rsidRPr="00654E0F" w:rsidRDefault="007C70CE" w:rsidP="0072676F">
            <w:pPr>
              <w:spacing w:line="276" w:lineRule="auto"/>
            </w:pPr>
          </w:p>
          <w:p w:rsidR="007C70CE" w:rsidRPr="00654E0F" w:rsidRDefault="007C70CE" w:rsidP="0072676F">
            <w:pPr>
              <w:spacing w:line="276" w:lineRule="auto"/>
              <w:rPr>
                <w:noProof/>
              </w:rPr>
            </w:pPr>
            <w:r>
              <w:rPr>
                <w:noProof/>
              </w:rPr>
              <w:t>SIST EN ISO 105-C06</w:t>
            </w:r>
          </w:p>
          <w:p w:rsidR="007C70CE" w:rsidRPr="00654E0F" w:rsidRDefault="007C70CE" w:rsidP="0072676F">
            <w:pPr>
              <w:spacing w:line="276" w:lineRule="auto"/>
            </w:pPr>
            <w:r w:rsidRPr="00654E0F">
              <w:t>SIST EN ISO 105-E04</w:t>
            </w:r>
          </w:p>
          <w:p w:rsidR="007C70CE" w:rsidRPr="00654E0F" w:rsidRDefault="007C70CE" w:rsidP="0072676F">
            <w:pPr>
              <w:spacing w:line="276" w:lineRule="auto"/>
            </w:pPr>
            <w:r w:rsidRPr="00654E0F">
              <w:t>SIST EN ISO 105-E04</w:t>
            </w:r>
          </w:p>
          <w:p w:rsidR="007C70CE" w:rsidRPr="00654E0F" w:rsidRDefault="007C70CE" w:rsidP="0072676F">
            <w:pPr>
              <w:spacing w:line="276" w:lineRule="auto"/>
            </w:pPr>
            <w:r w:rsidRPr="00654E0F">
              <w:t>SIST EN ISO 105-X12</w:t>
            </w:r>
          </w:p>
        </w:tc>
      </w:tr>
    </w:tbl>
    <w:p w:rsidR="007C70CE" w:rsidRPr="00881C6E" w:rsidRDefault="007C70CE" w:rsidP="007C70CE"/>
    <w:p w:rsidR="007C70CE" w:rsidRDefault="007C70CE" w:rsidP="007C70CE">
      <w:pPr>
        <w:ind w:left="360"/>
        <w:rPr>
          <w:b/>
          <w:bCs/>
          <w:iCs/>
          <w:sz w:val="32"/>
          <w:szCs w:val="32"/>
        </w:rPr>
      </w:pPr>
    </w:p>
    <w:p w:rsidR="007C70CE" w:rsidRDefault="007C70CE" w:rsidP="007C70CE">
      <w:pPr>
        <w:ind w:left="360"/>
        <w:rPr>
          <w:b/>
          <w:bCs/>
          <w:iCs/>
          <w:sz w:val="32"/>
          <w:szCs w:val="32"/>
        </w:rPr>
      </w:pPr>
    </w:p>
    <w:p w:rsidR="00844E8D" w:rsidRDefault="00844E8D" w:rsidP="007C70CE">
      <w:pPr>
        <w:ind w:left="360"/>
        <w:rPr>
          <w:b/>
          <w:bCs/>
          <w:iCs/>
          <w:sz w:val="32"/>
          <w:szCs w:val="32"/>
        </w:rPr>
      </w:pPr>
    </w:p>
    <w:p w:rsidR="007C70CE" w:rsidRDefault="007C70CE" w:rsidP="007C70CE">
      <w:pPr>
        <w:ind w:left="360"/>
        <w:rPr>
          <w:b/>
          <w:bCs/>
          <w:iCs/>
          <w:sz w:val="32"/>
          <w:szCs w:val="32"/>
        </w:rPr>
      </w:pPr>
    </w:p>
    <w:p w:rsidR="007C70CE" w:rsidRDefault="007C70CE" w:rsidP="007C70CE">
      <w:pPr>
        <w:ind w:left="360"/>
        <w:rPr>
          <w:b/>
          <w:bCs/>
          <w:iCs/>
          <w:sz w:val="32"/>
          <w:szCs w:val="32"/>
        </w:rPr>
      </w:pPr>
    </w:p>
    <w:p w:rsidR="00D3003D" w:rsidRPr="00844E8D" w:rsidRDefault="00D3003D" w:rsidP="007C70CE">
      <w:pPr>
        <w:ind w:left="360"/>
        <w:rPr>
          <w:b/>
          <w:bCs/>
          <w:iCs/>
        </w:rPr>
      </w:pPr>
    </w:p>
    <w:p w:rsidR="007C70CE" w:rsidRPr="001D535A" w:rsidRDefault="007C70CE" w:rsidP="007C70CE">
      <w:pPr>
        <w:ind w:left="360"/>
        <w:rPr>
          <w:b/>
          <w:bCs/>
          <w:iCs/>
        </w:rPr>
      </w:pPr>
    </w:p>
    <w:p w:rsidR="007C70CE" w:rsidRPr="005330BF" w:rsidRDefault="007C70CE" w:rsidP="00AE3AEA">
      <w:pPr>
        <w:pStyle w:val="cambriaalineje"/>
        <w:numPr>
          <w:ilvl w:val="0"/>
          <w:numId w:val="57"/>
        </w:numPr>
        <w:spacing w:line="276" w:lineRule="auto"/>
        <w:jc w:val="both"/>
        <w:rPr>
          <w:rFonts w:ascii="Times New Roman" w:hAnsi="Times New Roman" w:cs="Times New Roman"/>
        </w:rPr>
      </w:pPr>
      <w:r w:rsidRPr="005330BF">
        <w:rPr>
          <w:rFonts w:ascii="Times New Roman" w:hAnsi="Times New Roman" w:cs="Times New Roman"/>
        </w:rPr>
        <w:t xml:space="preserve">NEGA </w:t>
      </w:r>
    </w:p>
    <w:p w:rsidR="007C70CE" w:rsidRPr="005330BF" w:rsidRDefault="007C70CE" w:rsidP="007C70CE">
      <w:pPr>
        <w:pStyle w:val="Odstavekseznama"/>
        <w:spacing w:line="276" w:lineRule="auto"/>
        <w:ind w:left="0"/>
        <w:jc w:val="both"/>
        <w:rPr>
          <w:iCs/>
        </w:rPr>
      </w:pPr>
      <w:r w:rsidRPr="005330BF">
        <w:rPr>
          <w:iCs/>
        </w:rPr>
        <w:t>Navodila za nego morajo biti natančno zapisana in ozn</w:t>
      </w:r>
      <w:r>
        <w:rPr>
          <w:iCs/>
        </w:rPr>
        <w:t>ačena s simboli za nego oblačil:</w:t>
      </w:r>
    </w:p>
    <w:p w:rsidR="007C70CE" w:rsidRPr="00653CFE" w:rsidRDefault="00C37410" w:rsidP="007C70CE">
      <w:pPr>
        <w:spacing w:line="276" w:lineRule="auto"/>
        <w:rPr>
          <w:b/>
          <w:sz w:val="24"/>
          <w:szCs w:val="24"/>
        </w:rPr>
      </w:pPr>
      <w:r w:rsidRPr="00412321">
        <w:rPr>
          <w:noProof/>
          <w:lang w:eastAsia="sl-SI"/>
        </w:rPr>
        <w:drawing>
          <wp:inline distT="0" distB="0" distL="0" distR="0">
            <wp:extent cx="283210" cy="283210"/>
            <wp:effectExtent l="0" t="0" r="0" b="0"/>
            <wp:docPr id="43" name="Slika 41" descr="http://upload.wikimedia.org/wikipedia/commons/thumb/e/ec/Waschen_40.svg/375px-Waschen_4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http://upload.wikimedia.org/wikipedia/commons/thumb/e/ec/Waschen_40.svg/375px-Waschen_40.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7C70CE"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44" name="Slika 4" descr="http://upload.wikimedia.org/wikipedia/commons/thumb/b/b7/B%C3%BCgeln_2.svg/375px-B%C3%BCgeln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upload.wikimedia.org/wikipedia/commons/thumb/b/b7/B%C3%BCgeln_2.svg/375px-B%C3%BCgeln_2.sv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412321">
        <w:rPr>
          <w:noProof/>
          <w:lang w:eastAsia="sl-SI"/>
        </w:rPr>
        <w:drawing>
          <wp:inline distT="0" distB="0" distL="0" distR="0">
            <wp:extent cx="283210" cy="283210"/>
            <wp:effectExtent l="0" t="0" r="0" b="0"/>
            <wp:docPr id="45" name="Slika 38" descr="http://upload.wikimedia.org/wikipedia/commons/thumb/f/fb/Professionelle_reinigung_%28P%29.svg/375px-Professionelle_reinigung_%28P%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http://upload.wikimedia.org/wikipedia/commons/thumb/f/fb/Professionelle_reinigung_%28P%29.svg/375px-Professionelle_reinigung_%28P%29.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7C70CE"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46" name="Slika 49" descr="http://upload.wikimedia.org/wikipedia/commons/thumb/d/d0/Nicht_bleichen_v2.svg/375px-Nicht_bleichen_v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http://upload.wikimedia.org/wikipedia/commons/thumb/d/d0/Nicht_bleichen_v2.svg/375px-Nicht_bleichen_v2.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7C70CE" w:rsidRPr="00EA2257">
        <w:rPr>
          <w:rFonts w:ascii="Calibri" w:hAnsi="Calibri" w:cs="Tahoma"/>
          <w:sz w:val="16"/>
          <w:szCs w:val="16"/>
        </w:rPr>
        <w:t xml:space="preserve"> </w:t>
      </w:r>
      <w:r w:rsidR="007C70CE" w:rsidRPr="00EA2257">
        <w:rPr>
          <w:rFonts w:ascii="Calibri" w:hAnsi="Calibri" w:cs="Tahoma"/>
        </w:rPr>
        <w:t xml:space="preserve"> </w:t>
      </w:r>
      <w:r w:rsidRPr="00EA2257">
        <w:rPr>
          <w:rFonts w:ascii="Calibri" w:hAnsi="Calibri" w:cs="Tahoma"/>
          <w:noProof/>
          <w:lang w:eastAsia="sl-SI"/>
        </w:rPr>
        <w:drawing>
          <wp:inline distT="0" distB="0" distL="0" distR="0">
            <wp:extent cx="283210" cy="283210"/>
            <wp:effectExtent l="0" t="0" r="0" b="0"/>
            <wp:docPr id="47" name="Slika 53" descr="http://upload.wikimedia.org/wikipedia/commons/thumb/0/0c/Trommeltrocknen_1.svg/375px-Trommeltrockne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descr="http://upload.wikimedia.org/wikipedia/commons/thumb/0/0c/Trommeltrocknen_1.svg/375px-Trommeltrocknen_1.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p w:rsidR="007C70CE" w:rsidRPr="00424171" w:rsidRDefault="007C70CE" w:rsidP="007C70CE">
      <w:pPr>
        <w:spacing w:line="276" w:lineRule="auto"/>
        <w:rPr>
          <w:sz w:val="24"/>
          <w:szCs w:val="24"/>
          <w:u w:val="single"/>
        </w:rPr>
      </w:pPr>
    </w:p>
    <w:p w:rsidR="007C70CE" w:rsidRPr="00424171" w:rsidRDefault="007C70CE" w:rsidP="00AE3AEA">
      <w:pPr>
        <w:pStyle w:val="Odstavekseznama"/>
        <w:numPr>
          <w:ilvl w:val="0"/>
          <w:numId w:val="57"/>
        </w:numPr>
        <w:spacing w:line="276" w:lineRule="auto"/>
        <w:jc w:val="both"/>
        <w:rPr>
          <w:u w:val="single"/>
        </w:rPr>
      </w:pPr>
      <w:r w:rsidRPr="00424171">
        <w:rPr>
          <w:u w:val="single"/>
        </w:rPr>
        <w:t xml:space="preserve">INFORMATIVNI OPIS </w:t>
      </w:r>
      <w:r>
        <w:rPr>
          <w:u w:val="single"/>
        </w:rPr>
        <w:t>ZA HLAČE</w:t>
      </w:r>
    </w:p>
    <w:p w:rsidR="007C70CE" w:rsidRPr="00653CFE" w:rsidRDefault="007C70CE" w:rsidP="007C70CE">
      <w:pPr>
        <w:spacing w:line="276" w:lineRule="auto"/>
        <w:jc w:val="both"/>
        <w:rPr>
          <w:sz w:val="24"/>
          <w:szCs w:val="24"/>
        </w:rPr>
      </w:pPr>
      <w:r w:rsidRPr="00653CFE">
        <w:rPr>
          <w:sz w:val="24"/>
          <w:szCs w:val="24"/>
        </w:rPr>
        <w:t>Hlače so ravno krojene. Na pasu je izdelanih 5 zank. Spredaj se razporek zapira s spiralno zadrgo. Sprednja hlačnica je v kolenskem predelu ergonomsko oblikovana in izdelana na vsaki strani z dvema všitkoma, ki ustvarita volumen v kolenskem delu.</w:t>
      </w:r>
    </w:p>
    <w:p w:rsidR="007C70CE" w:rsidRPr="00653CFE" w:rsidRDefault="007C70CE" w:rsidP="007C70CE">
      <w:pPr>
        <w:spacing w:line="276" w:lineRule="auto"/>
        <w:jc w:val="both"/>
        <w:rPr>
          <w:sz w:val="24"/>
          <w:szCs w:val="24"/>
        </w:rPr>
      </w:pPr>
      <w:r w:rsidRPr="00653CFE">
        <w:rPr>
          <w:sz w:val="24"/>
          <w:szCs w:val="24"/>
        </w:rPr>
        <w:t>Na straneh sprednjih hlačnic sta izdelana dva stranska žepa. Na vrhu in spodaj sta zatrjena z dodatnim šivom (končniki).</w:t>
      </w:r>
    </w:p>
    <w:p w:rsidR="007C70CE" w:rsidRPr="00653CFE" w:rsidRDefault="007C70CE" w:rsidP="007C70CE">
      <w:pPr>
        <w:spacing w:line="276" w:lineRule="auto"/>
        <w:jc w:val="both"/>
        <w:rPr>
          <w:sz w:val="24"/>
          <w:szCs w:val="24"/>
        </w:rPr>
      </w:pPr>
      <w:r w:rsidRPr="00653CFE">
        <w:rPr>
          <w:sz w:val="24"/>
          <w:szCs w:val="24"/>
        </w:rPr>
        <w:t>Na hlačnicah ob straneh sta izdelana dva stranska žepa, ki se zapirata s poklopcem in skritim sprimnim trakom. Odprtini posega in poklopci so zatrjeni z dodatnim šivom (končniki). V desnem žepu je še dodatni žep za mobitel.</w:t>
      </w:r>
    </w:p>
    <w:p w:rsidR="007C70CE" w:rsidRPr="00653CFE" w:rsidRDefault="007C70CE" w:rsidP="007C70CE">
      <w:pPr>
        <w:spacing w:line="276" w:lineRule="auto"/>
        <w:jc w:val="both"/>
        <w:rPr>
          <w:sz w:val="24"/>
          <w:szCs w:val="24"/>
        </w:rPr>
      </w:pPr>
      <w:r w:rsidRPr="00653CFE">
        <w:rPr>
          <w:sz w:val="24"/>
          <w:szCs w:val="24"/>
        </w:rPr>
        <w:t>Na zadnjih hlačnicah sta izdelana dva žepa, ki se zapirata s poklopcem in skritim sprimnim trakom. Dolžina žepov in poklopci so zatrjeni z dodatnim šivom (končniki).</w:t>
      </w:r>
    </w:p>
    <w:p w:rsidR="007C70CE" w:rsidRDefault="007C70CE" w:rsidP="007C70CE">
      <w:pPr>
        <w:spacing w:line="276" w:lineRule="auto"/>
        <w:jc w:val="both"/>
        <w:rPr>
          <w:sz w:val="24"/>
          <w:szCs w:val="24"/>
        </w:rPr>
      </w:pPr>
    </w:p>
    <w:p w:rsidR="007C70CE" w:rsidRPr="00653CFE" w:rsidRDefault="007C70CE" w:rsidP="007C70CE">
      <w:pPr>
        <w:spacing w:line="276" w:lineRule="auto"/>
        <w:jc w:val="both"/>
        <w:rPr>
          <w:sz w:val="24"/>
          <w:szCs w:val="24"/>
        </w:rPr>
      </w:pPr>
      <w:r w:rsidRPr="00653CFE">
        <w:rPr>
          <w:sz w:val="24"/>
          <w:szCs w:val="24"/>
        </w:rPr>
        <w:t>Rezervni gumb je našit na žepovini levega sprednjega žepa. Etikete z nazivom proizvajalca, načina vzdrževanja, velikostno številko, letnico izdelave in serijsko številko so všite na žepovini levega sprednjega žepa.</w:t>
      </w:r>
    </w:p>
    <w:p w:rsidR="007C70CE" w:rsidRDefault="007C70CE" w:rsidP="007C70CE">
      <w:pPr>
        <w:spacing w:line="276" w:lineRule="auto"/>
        <w:jc w:val="both"/>
        <w:rPr>
          <w:sz w:val="24"/>
          <w:szCs w:val="24"/>
        </w:rPr>
      </w:pPr>
      <w:r w:rsidRPr="00653CFE">
        <w:rPr>
          <w:sz w:val="24"/>
          <w:szCs w:val="24"/>
        </w:rPr>
        <w:t>Na podlogi so etikete z nazivom proizvajalca, načina vzdrževanja in velikostna številka všite v levi stranski šiv.</w:t>
      </w:r>
    </w:p>
    <w:p w:rsidR="007C70CE" w:rsidRDefault="007C70CE" w:rsidP="007C70CE">
      <w:pPr>
        <w:pStyle w:val="Telobesedila"/>
        <w:spacing w:line="276" w:lineRule="auto"/>
        <w:jc w:val="both"/>
        <w:rPr>
          <w:szCs w:val="24"/>
        </w:rPr>
      </w:pPr>
    </w:p>
    <w:p w:rsidR="007C70CE" w:rsidRPr="00FD126F" w:rsidRDefault="007C70CE" w:rsidP="00AE3AEA">
      <w:pPr>
        <w:pStyle w:val="Odstavekseznama"/>
        <w:numPr>
          <w:ilvl w:val="0"/>
          <w:numId w:val="57"/>
        </w:numPr>
        <w:tabs>
          <w:tab w:val="left" w:pos="284"/>
        </w:tabs>
        <w:spacing w:line="276" w:lineRule="auto"/>
        <w:jc w:val="both"/>
        <w:rPr>
          <w:u w:val="single"/>
        </w:rPr>
      </w:pPr>
      <w:r w:rsidRPr="00E573EB">
        <w:rPr>
          <w:u w:val="single"/>
        </w:rPr>
        <w:t>SKICA: MOŠKE HLAČE</w:t>
      </w:r>
    </w:p>
    <w:p w:rsidR="007C70CE" w:rsidRPr="00E573EB" w:rsidRDefault="007C70CE" w:rsidP="007C70CE">
      <w:pPr>
        <w:pStyle w:val="Odstavekseznama"/>
        <w:tabs>
          <w:tab w:val="left" w:pos="284"/>
        </w:tabs>
        <w:spacing w:line="276" w:lineRule="auto"/>
        <w:jc w:val="both"/>
        <w:rPr>
          <w:u w:val="single"/>
        </w:rPr>
      </w:pPr>
    </w:p>
    <w:p w:rsidR="007C70CE" w:rsidRDefault="00C37410" w:rsidP="007C70CE">
      <w:pPr>
        <w:spacing w:line="276" w:lineRule="auto"/>
        <w:jc w:val="center"/>
        <w:rPr>
          <w:noProof/>
          <w:sz w:val="22"/>
          <w:szCs w:val="22"/>
          <w:lang w:eastAsia="sl-SI"/>
        </w:rPr>
      </w:pPr>
      <w:r w:rsidRPr="00EA2257">
        <w:rPr>
          <w:noProof/>
          <w:sz w:val="22"/>
          <w:szCs w:val="22"/>
          <w:lang w:eastAsia="sl-SI"/>
        </w:rPr>
        <w:drawing>
          <wp:inline distT="0" distB="0" distL="0" distR="0">
            <wp:extent cx="3613785" cy="3276600"/>
            <wp:effectExtent l="0" t="0" r="0" b="0"/>
            <wp:docPr id="4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785" cy="3276600"/>
                    </a:xfrm>
                    <a:prstGeom prst="rect">
                      <a:avLst/>
                    </a:prstGeom>
                    <a:noFill/>
                    <a:ln>
                      <a:noFill/>
                    </a:ln>
                  </pic:spPr>
                </pic:pic>
              </a:graphicData>
            </a:graphic>
          </wp:inline>
        </w:drawing>
      </w:r>
    </w:p>
    <w:p w:rsidR="00A90FCB" w:rsidRDefault="00A90FCB" w:rsidP="007C70CE">
      <w:pPr>
        <w:rPr>
          <w:b/>
          <w:bCs/>
          <w:iCs/>
          <w:sz w:val="32"/>
          <w:szCs w:val="32"/>
        </w:rPr>
      </w:pPr>
    </w:p>
    <w:p w:rsidR="00881015" w:rsidRDefault="00881015" w:rsidP="007C70CE">
      <w:pPr>
        <w:rPr>
          <w:b/>
          <w:bCs/>
          <w:iCs/>
        </w:rPr>
      </w:pPr>
    </w:p>
    <w:p w:rsidR="00881015" w:rsidRPr="00881015" w:rsidRDefault="00881015" w:rsidP="007C70CE">
      <w:pPr>
        <w:rPr>
          <w:b/>
          <w:bCs/>
          <w:iCs/>
        </w:rPr>
      </w:pPr>
    </w:p>
    <w:p w:rsidR="00A90FCB" w:rsidRPr="003078D3" w:rsidRDefault="00A90FCB" w:rsidP="003078D3">
      <w:pPr>
        <w:pStyle w:val="Naslov2"/>
        <w:numPr>
          <w:ilvl w:val="0"/>
          <w:numId w:val="54"/>
        </w:numPr>
        <w:tabs>
          <w:tab w:val="clear" w:pos="6804"/>
          <w:tab w:val="left" w:pos="426"/>
        </w:tabs>
        <w:spacing w:line="276" w:lineRule="auto"/>
        <w:rPr>
          <w:bCs/>
          <w:iCs/>
          <w:sz w:val="32"/>
          <w:szCs w:val="32"/>
        </w:rPr>
      </w:pPr>
      <w:r w:rsidRPr="003078D3">
        <w:rPr>
          <w:bCs/>
          <w:iCs/>
          <w:sz w:val="32"/>
          <w:szCs w:val="32"/>
        </w:rPr>
        <w:t>HLAČE BREZ ROBA LETNE (M/Ž) - kavalirji</w:t>
      </w:r>
    </w:p>
    <w:p w:rsidR="00B61845" w:rsidRDefault="00B61845" w:rsidP="00B61845"/>
    <w:p w:rsidR="00FA4890" w:rsidRPr="001202B4" w:rsidRDefault="00FA4890" w:rsidP="00FA4890">
      <w:pPr>
        <w:pStyle w:val="Naslov1"/>
        <w:numPr>
          <w:ilvl w:val="0"/>
          <w:numId w:val="35"/>
        </w:numPr>
        <w:tabs>
          <w:tab w:val="clear" w:pos="0"/>
          <w:tab w:val="clear" w:pos="6804"/>
        </w:tabs>
        <w:spacing w:before="240" w:after="60" w:line="276" w:lineRule="auto"/>
        <w:jc w:val="both"/>
        <w:rPr>
          <w:u w:val="single"/>
        </w:rPr>
      </w:pPr>
      <w:r w:rsidRPr="001202B4">
        <w:rPr>
          <w:u w:val="single"/>
        </w:rPr>
        <w:t>KAKOVOSTNI PARAMETRI TKANINE</w:t>
      </w:r>
    </w:p>
    <w:p w:rsidR="00FA4890" w:rsidRDefault="00FA4890" w:rsidP="00FA4890">
      <w:pPr>
        <w:spacing w:line="276" w:lineRule="auto"/>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094"/>
        <w:gridCol w:w="1684"/>
        <w:gridCol w:w="1125"/>
        <w:gridCol w:w="1133"/>
        <w:gridCol w:w="1381"/>
        <w:gridCol w:w="1279"/>
      </w:tblGrid>
      <w:tr w:rsidR="00FA4890" w:rsidRPr="00654E0F" w:rsidTr="00D46F1C">
        <w:tc>
          <w:tcPr>
            <w:tcW w:w="1555" w:type="dxa"/>
            <w:shd w:val="clear" w:color="auto" w:fill="auto"/>
          </w:tcPr>
          <w:p w:rsidR="00FA4890" w:rsidRPr="001202B4" w:rsidRDefault="00FA4890" w:rsidP="00D46F1C">
            <w:pPr>
              <w:spacing w:line="276" w:lineRule="auto"/>
            </w:pPr>
            <w:r w:rsidRPr="001202B4">
              <w:t xml:space="preserve">Kakovostni parameter </w:t>
            </w:r>
          </w:p>
        </w:tc>
        <w:tc>
          <w:tcPr>
            <w:tcW w:w="1094" w:type="dxa"/>
            <w:shd w:val="clear" w:color="auto" w:fill="auto"/>
          </w:tcPr>
          <w:p w:rsidR="00FA4890" w:rsidRPr="001202B4" w:rsidRDefault="00FA4890" w:rsidP="00D46F1C">
            <w:pPr>
              <w:spacing w:line="276" w:lineRule="auto"/>
            </w:pPr>
            <w:r w:rsidRPr="001202B4">
              <w:t>Enota</w:t>
            </w:r>
          </w:p>
        </w:tc>
        <w:tc>
          <w:tcPr>
            <w:tcW w:w="1684" w:type="dxa"/>
            <w:shd w:val="clear" w:color="auto" w:fill="auto"/>
          </w:tcPr>
          <w:p w:rsidR="00FA4890" w:rsidRPr="001202B4" w:rsidRDefault="00FA4890" w:rsidP="00D46F1C">
            <w:pPr>
              <w:spacing w:line="276" w:lineRule="auto"/>
            </w:pPr>
            <w:r w:rsidRPr="001202B4">
              <w:t>Vrednost</w:t>
            </w:r>
          </w:p>
        </w:tc>
        <w:tc>
          <w:tcPr>
            <w:tcW w:w="1125" w:type="dxa"/>
            <w:shd w:val="clear" w:color="auto" w:fill="D9D9D9"/>
          </w:tcPr>
          <w:p w:rsidR="00FA4890" w:rsidRPr="001202B4" w:rsidRDefault="00FA4890" w:rsidP="00D46F1C">
            <w:pPr>
              <w:spacing w:line="276" w:lineRule="auto"/>
            </w:pPr>
            <w:r w:rsidRPr="001202B4">
              <w:t xml:space="preserve">Vrednost </w:t>
            </w:r>
          </w:p>
          <w:p w:rsidR="00FA4890" w:rsidRPr="001202B4" w:rsidRDefault="00FA4890" w:rsidP="00D46F1C">
            <w:pPr>
              <w:spacing w:line="276" w:lineRule="auto"/>
            </w:pPr>
            <w:r w:rsidRPr="001202B4">
              <w:t>tkanine</w:t>
            </w:r>
          </w:p>
          <w:p w:rsidR="00FA4890" w:rsidRPr="001202B4" w:rsidRDefault="00FA4890" w:rsidP="00D46F1C">
            <w:pPr>
              <w:spacing w:line="276" w:lineRule="auto"/>
            </w:pPr>
            <w:r w:rsidRPr="001202B4">
              <w:t>ponudnika</w:t>
            </w:r>
          </w:p>
        </w:tc>
        <w:tc>
          <w:tcPr>
            <w:tcW w:w="1133" w:type="dxa"/>
            <w:shd w:val="clear" w:color="auto" w:fill="auto"/>
          </w:tcPr>
          <w:p w:rsidR="00FA4890" w:rsidRPr="001202B4" w:rsidRDefault="00FA4890" w:rsidP="00D46F1C">
            <w:pPr>
              <w:spacing w:line="276" w:lineRule="auto"/>
            </w:pPr>
            <w:r w:rsidRPr="001202B4">
              <w:t>Odstopanje</w:t>
            </w:r>
          </w:p>
        </w:tc>
        <w:tc>
          <w:tcPr>
            <w:tcW w:w="1381" w:type="dxa"/>
            <w:shd w:val="clear" w:color="auto" w:fill="D9D9D9"/>
          </w:tcPr>
          <w:p w:rsidR="00FA4890" w:rsidRPr="001202B4" w:rsidRDefault="00FA4890" w:rsidP="00D46F1C">
            <w:pPr>
              <w:spacing w:line="276" w:lineRule="auto"/>
            </w:pPr>
            <w:r w:rsidRPr="001202B4">
              <w:t>Odstopanje</w:t>
            </w:r>
          </w:p>
          <w:p w:rsidR="00FA4890" w:rsidRPr="001202B4" w:rsidRDefault="00FA4890" w:rsidP="00D46F1C">
            <w:pPr>
              <w:spacing w:line="276" w:lineRule="auto"/>
            </w:pPr>
            <w:r w:rsidRPr="001202B4">
              <w:t>tkanine</w:t>
            </w:r>
          </w:p>
          <w:p w:rsidR="00FA4890" w:rsidRPr="001202B4" w:rsidRDefault="00FA4890" w:rsidP="00D46F1C">
            <w:pPr>
              <w:spacing w:line="276" w:lineRule="auto"/>
            </w:pPr>
            <w:r w:rsidRPr="001202B4">
              <w:t>ponudnika</w:t>
            </w:r>
          </w:p>
        </w:tc>
        <w:tc>
          <w:tcPr>
            <w:tcW w:w="1279" w:type="dxa"/>
            <w:shd w:val="clear" w:color="auto" w:fill="auto"/>
          </w:tcPr>
          <w:p w:rsidR="00FA4890" w:rsidRPr="001202B4" w:rsidRDefault="00FA4890" w:rsidP="00D46F1C">
            <w:pPr>
              <w:spacing w:line="276" w:lineRule="auto"/>
            </w:pPr>
            <w:r w:rsidRPr="001202B4">
              <w:t>Metoda</w:t>
            </w:r>
          </w:p>
          <w:p w:rsidR="00FA4890" w:rsidRPr="001202B4" w:rsidRDefault="00FA4890" w:rsidP="00D46F1C">
            <w:pPr>
              <w:spacing w:line="276" w:lineRule="auto"/>
            </w:pPr>
          </w:p>
        </w:tc>
      </w:tr>
      <w:tr w:rsidR="00FA4890" w:rsidRPr="00654E0F" w:rsidTr="00D46F1C">
        <w:tc>
          <w:tcPr>
            <w:tcW w:w="1555" w:type="dxa"/>
            <w:shd w:val="clear" w:color="auto" w:fill="auto"/>
          </w:tcPr>
          <w:p w:rsidR="00FA4890" w:rsidRPr="00654E0F" w:rsidRDefault="00FA4890" w:rsidP="00D46F1C">
            <w:pPr>
              <w:spacing w:line="276" w:lineRule="auto"/>
            </w:pPr>
            <w:r w:rsidRPr="00654E0F">
              <w:t xml:space="preserve">Barva </w:t>
            </w:r>
          </w:p>
        </w:tc>
        <w:tc>
          <w:tcPr>
            <w:tcW w:w="1094" w:type="dxa"/>
            <w:shd w:val="clear" w:color="auto" w:fill="auto"/>
          </w:tcPr>
          <w:p w:rsidR="00FA4890" w:rsidRPr="00654E0F" w:rsidRDefault="00FA4890" w:rsidP="00D46F1C">
            <w:pPr>
              <w:spacing w:line="276" w:lineRule="auto"/>
            </w:pPr>
          </w:p>
        </w:tc>
        <w:tc>
          <w:tcPr>
            <w:tcW w:w="1684" w:type="dxa"/>
            <w:shd w:val="clear" w:color="auto" w:fill="auto"/>
          </w:tcPr>
          <w:p w:rsidR="00FA4890" w:rsidRPr="00654E0F" w:rsidRDefault="00FA4890" w:rsidP="00D46F1C">
            <w:pPr>
              <w:spacing w:line="276" w:lineRule="auto"/>
            </w:pPr>
            <w:r>
              <w:t>temno modra – po vzorcu</w:t>
            </w:r>
          </w:p>
        </w:tc>
        <w:tc>
          <w:tcPr>
            <w:tcW w:w="1125" w:type="dxa"/>
            <w:shd w:val="clear" w:color="auto" w:fill="D9D9D9"/>
          </w:tcPr>
          <w:p w:rsidR="00FA4890" w:rsidRPr="00654E0F" w:rsidRDefault="00FA4890" w:rsidP="00D46F1C">
            <w:pPr>
              <w:spacing w:line="276" w:lineRule="auto"/>
            </w:pPr>
          </w:p>
        </w:tc>
        <w:tc>
          <w:tcPr>
            <w:tcW w:w="1133" w:type="dxa"/>
            <w:shd w:val="clear" w:color="auto" w:fill="auto"/>
          </w:tcPr>
          <w:p w:rsidR="00FA4890" w:rsidRPr="00654E0F" w:rsidRDefault="00FA4890" w:rsidP="00D46F1C">
            <w:pPr>
              <w:spacing w:line="276" w:lineRule="auto"/>
            </w:pP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p>
        </w:tc>
      </w:tr>
      <w:tr w:rsidR="00FA4890" w:rsidRPr="00654E0F" w:rsidTr="00D46F1C">
        <w:tc>
          <w:tcPr>
            <w:tcW w:w="1555" w:type="dxa"/>
            <w:shd w:val="clear" w:color="auto" w:fill="auto"/>
          </w:tcPr>
          <w:p w:rsidR="00FA4890" w:rsidRPr="00654E0F" w:rsidRDefault="00FA4890" w:rsidP="00D46F1C">
            <w:pPr>
              <w:spacing w:line="276" w:lineRule="auto"/>
            </w:pPr>
            <w:r w:rsidRPr="00654E0F">
              <w:t>Surovinska sestava</w:t>
            </w:r>
            <w:r>
              <w:t xml:space="preserve"> – vsebina vlaken</w:t>
            </w:r>
          </w:p>
        </w:tc>
        <w:tc>
          <w:tcPr>
            <w:tcW w:w="1094" w:type="dxa"/>
            <w:shd w:val="clear" w:color="auto" w:fill="auto"/>
          </w:tcPr>
          <w:p w:rsidR="00FA4890" w:rsidRPr="00654E0F" w:rsidRDefault="00FA4890" w:rsidP="00D46F1C">
            <w:pPr>
              <w:spacing w:line="276" w:lineRule="auto"/>
            </w:pPr>
            <w:r w:rsidRPr="00654E0F">
              <w:t>%</w:t>
            </w:r>
          </w:p>
        </w:tc>
        <w:tc>
          <w:tcPr>
            <w:tcW w:w="1684" w:type="dxa"/>
            <w:shd w:val="clear" w:color="auto" w:fill="auto"/>
          </w:tcPr>
          <w:p w:rsidR="00FA4890" w:rsidRDefault="00FA4890" w:rsidP="00D46F1C">
            <w:pPr>
              <w:spacing w:line="276" w:lineRule="auto"/>
            </w:pPr>
            <w:r>
              <w:t xml:space="preserve">49 </w:t>
            </w:r>
          </w:p>
          <w:p w:rsidR="00FA4890" w:rsidRDefault="00FA4890" w:rsidP="00D46F1C">
            <w:pPr>
              <w:spacing w:line="276" w:lineRule="auto"/>
            </w:pPr>
            <w:r>
              <w:t>bombaž</w:t>
            </w:r>
          </w:p>
          <w:p w:rsidR="00FA4890" w:rsidRDefault="00FA4890" w:rsidP="00D46F1C">
            <w:pPr>
              <w:spacing w:line="276" w:lineRule="auto"/>
            </w:pPr>
            <w:r>
              <w:t>49</w:t>
            </w:r>
          </w:p>
          <w:p w:rsidR="00FA4890" w:rsidRDefault="00FA4890" w:rsidP="00D46F1C">
            <w:pPr>
              <w:spacing w:line="276" w:lineRule="auto"/>
            </w:pPr>
            <w:r w:rsidRPr="00654E0F">
              <w:t>poliester</w:t>
            </w:r>
          </w:p>
          <w:p w:rsidR="00FA4890" w:rsidRDefault="00FA4890" w:rsidP="00D46F1C">
            <w:pPr>
              <w:spacing w:line="276" w:lineRule="auto"/>
            </w:pPr>
            <w:r>
              <w:t>2</w:t>
            </w:r>
          </w:p>
          <w:p w:rsidR="00FA4890" w:rsidRPr="00654E0F" w:rsidRDefault="00FA4890" w:rsidP="00D46F1C">
            <w:pPr>
              <w:spacing w:line="276" w:lineRule="auto"/>
            </w:pPr>
            <w:r>
              <w:t>elastan</w:t>
            </w:r>
          </w:p>
        </w:tc>
        <w:tc>
          <w:tcPr>
            <w:tcW w:w="1125" w:type="dxa"/>
            <w:shd w:val="clear" w:color="auto" w:fill="D9D9D9"/>
          </w:tcPr>
          <w:p w:rsidR="00FA4890" w:rsidRPr="00654E0F" w:rsidRDefault="00FA4890" w:rsidP="00D46F1C">
            <w:pPr>
              <w:spacing w:line="276" w:lineRule="auto"/>
              <w:rPr>
                <w:lang w:eastAsia="sl-SI"/>
              </w:rPr>
            </w:pPr>
          </w:p>
        </w:tc>
        <w:tc>
          <w:tcPr>
            <w:tcW w:w="1133" w:type="dxa"/>
            <w:shd w:val="clear" w:color="auto" w:fill="auto"/>
          </w:tcPr>
          <w:p w:rsidR="00FA4890" w:rsidRPr="00654E0F" w:rsidRDefault="00FA4890" w:rsidP="00D46F1C">
            <w:pPr>
              <w:spacing w:line="276" w:lineRule="auto"/>
            </w:pP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p>
        </w:tc>
      </w:tr>
      <w:tr w:rsidR="00FA4890" w:rsidRPr="00654E0F" w:rsidTr="00D46F1C">
        <w:tc>
          <w:tcPr>
            <w:tcW w:w="1555" w:type="dxa"/>
            <w:shd w:val="clear" w:color="auto" w:fill="auto"/>
          </w:tcPr>
          <w:p w:rsidR="00FA4890" w:rsidRDefault="00FA4890" w:rsidP="00D46F1C">
            <w:pPr>
              <w:spacing w:line="276" w:lineRule="auto"/>
            </w:pPr>
            <w:r>
              <w:t>Ploščinska</w:t>
            </w:r>
            <w:r w:rsidRPr="009348EF">
              <w:t xml:space="preserve"> masa</w:t>
            </w:r>
          </w:p>
          <w:p w:rsidR="00FA4890" w:rsidRPr="00654E0F" w:rsidRDefault="00FA4890" w:rsidP="00D46F1C">
            <w:pPr>
              <w:spacing w:line="276" w:lineRule="auto"/>
            </w:pPr>
          </w:p>
        </w:tc>
        <w:tc>
          <w:tcPr>
            <w:tcW w:w="1094" w:type="dxa"/>
            <w:shd w:val="clear" w:color="auto" w:fill="auto"/>
          </w:tcPr>
          <w:p w:rsidR="00FA4890" w:rsidRPr="00654E0F" w:rsidRDefault="00FA4890" w:rsidP="00D46F1C">
            <w:pPr>
              <w:spacing w:line="276" w:lineRule="auto"/>
            </w:pPr>
            <w:r w:rsidRPr="00654E0F">
              <w:t>g/m</w:t>
            </w:r>
            <w:r w:rsidRPr="009348EF">
              <w:rPr>
                <w:vertAlign w:val="superscript"/>
              </w:rPr>
              <w:t>2</w:t>
            </w:r>
          </w:p>
        </w:tc>
        <w:tc>
          <w:tcPr>
            <w:tcW w:w="1684" w:type="dxa"/>
            <w:shd w:val="clear" w:color="auto" w:fill="auto"/>
          </w:tcPr>
          <w:p w:rsidR="00FA4890" w:rsidRPr="00654E0F" w:rsidRDefault="00FA4890" w:rsidP="00D46F1C">
            <w:pPr>
              <w:spacing w:line="276" w:lineRule="auto"/>
            </w:pPr>
            <w:r>
              <w:t>200</w:t>
            </w:r>
          </w:p>
        </w:tc>
        <w:tc>
          <w:tcPr>
            <w:tcW w:w="1125" w:type="dxa"/>
            <w:shd w:val="clear" w:color="auto" w:fill="D9D9D9"/>
          </w:tcPr>
          <w:p w:rsidR="00FA4890" w:rsidRPr="00654E0F" w:rsidRDefault="00FA4890" w:rsidP="00D46F1C">
            <w:pPr>
              <w:spacing w:line="276" w:lineRule="auto"/>
              <w:rPr>
                <w:lang w:eastAsia="sl-SI"/>
              </w:rPr>
            </w:pPr>
          </w:p>
        </w:tc>
        <w:tc>
          <w:tcPr>
            <w:tcW w:w="1133" w:type="dxa"/>
            <w:shd w:val="clear" w:color="auto" w:fill="auto"/>
          </w:tcPr>
          <w:p w:rsidR="00FA4890" w:rsidRPr="00654E0F" w:rsidRDefault="00FA4890" w:rsidP="00D46F1C">
            <w:pPr>
              <w:spacing w:line="276" w:lineRule="auto"/>
            </w:pPr>
            <w:r w:rsidRPr="00654E0F">
              <w:rPr>
                <w:lang w:eastAsia="sl-SI"/>
              </w:rPr>
              <w:t>±</w:t>
            </w:r>
            <w:r w:rsidRPr="00654E0F">
              <w:t xml:space="preserve"> 5 %</w:t>
            </w: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p>
        </w:tc>
      </w:tr>
      <w:tr w:rsidR="00FA4890" w:rsidRPr="00654E0F" w:rsidTr="00D46F1C">
        <w:trPr>
          <w:trHeight w:val="438"/>
        </w:trPr>
        <w:tc>
          <w:tcPr>
            <w:tcW w:w="1555" w:type="dxa"/>
            <w:shd w:val="clear" w:color="auto" w:fill="auto"/>
          </w:tcPr>
          <w:p w:rsidR="00FA4890" w:rsidRPr="00E606B7" w:rsidRDefault="00FA4890" w:rsidP="00D46F1C">
            <w:pPr>
              <w:spacing w:line="276" w:lineRule="auto"/>
              <w:rPr>
                <w:highlight w:val="yellow"/>
              </w:rPr>
            </w:pPr>
            <w:r>
              <w:t xml:space="preserve">Število niti - </w:t>
            </w:r>
            <w:r w:rsidRPr="00E606B7">
              <w:t>Končna izdelava</w:t>
            </w:r>
          </w:p>
        </w:tc>
        <w:tc>
          <w:tcPr>
            <w:tcW w:w="1094" w:type="dxa"/>
            <w:shd w:val="clear" w:color="auto" w:fill="auto"/>
          </w:tcPr>
          <w:p w:rsidR="00FA4890" w:rsidRPr="00654E0F" w:rsidRDefault="00FA4890" w:rsidP="00D46F1C">
            <w:pPr>
              <w:spacing w:line="276" w:lineRule="auto"/>
            </w:pPr>
            <w:r>
              <w:t>niti/cm</w:t>
            </w:r>
          </w:p>
        </w:tc>
        <w:tc>
          <w:tcPr>
            <w:tcW w:w="1684" w:type="dxa"/>
            <w:shd w:val="clear" w:color="auto" w:fill="auto"/>
          </w:tcPr>
          <w:p w:rsidR="00FA4890" w:rsidRPr="00323137" w:rsidRDefault="00FA4890" w:rsidP="00D46F1C">
            <w:pPr>
              <w:spacing w:line="276" w:lineRule="auto"/>
            </w:pPr>
            <w:r>
              <w:t>p</w:t>
            </w:r>
            <w:r w:rsidRPr="00323137">
              <w:t xml:space="preserve">o dolžini 42,5 </w:t>
            </w:r>
          </w:p>
          <w:p w:rsidR="00FA4890" w:rsidRDefault="00FA4890" w:rsidP="00D46F1C">
            <w:pPr>
              <w:spacing w:line="276" w:lineRule="auto"/>
            </w:pPr>
            <w:r>
              <w:t>p</w:t>
            </w:r>
            <w:r w:rsidRPr="00323137">
              <w:t>o širini 22,5</w:t>
            </w:r>
            <w:r>
              <w:t xml:space="preserve"> </w:t>
            </w:r>
          </w:p>
        </w:tc>
        <w:tc>
          <w:tcPr>
            <w:tcW w:w="1125" w:type="dxa"/>
            <w:shd w:val="clear" w:color="auto" w:fill="D9D9D9"/>
          </w:tcPr>
          <w:p w:rsidR="00FA4890" w:rsidRPr="00654E0F" w:rsidRDefault="00FA4890" w:rsidP="00D46F1C">
            <w:pPr>
              <w:spacing w:line="276" w:lineRule="auto"/>
              <w:rPr>
                <w:lang w:eastAsia="sl-SI"/>
              </w:rPr>
            </w:pPr>
          </w:p>
        </w:tc>
        <w:tc>
          <w:tcPr>
            <w:tcW w:w="1133" w:type="dxa"/>
            <w:shd w:val="clear" w:color="auto" w:fill="auto"/>
          </w:tcPr>
          <w:p w:rsidR="00FA4890" w:rsidRPr="00654E0F" w:rsidRDefault="00FA4890" w:rsidP="00D46F1C">
            <w:pPr>
              <w:spacing w:line="276" w:lineRule="auto"/>
              <w:rPr>
                <w:lang w:eastAsia="sl-SI"/>
              </w:rPr>
            </w:pP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p>
        </w:tc>
      </w:tr>
      <w:tr w:rsidR="00FA4890" w:rsidRPr="00654E0F" w:rsidTr="00D46F1C">
        <w:trPr>
          <w:trHeight w:val="438"/>
        </w:trPr>
        <w:tc>
          <w:tcPr>
            <w:tcW w:w="1555" w:type="dxa"/>
            <w:shd w:val="clear" w:color="auto" w:fill="auto"/>
          </w:tcPr>
          <w:p w:rsidR="00FA4890" w:rsidRPr="00E606B7" w:rsidRDefault="00FA4890" w:rsidP="00D46F1C">
            <w:pPr>
              <w:spacing w:line="276" w:lineRule="auto"/>
            </w:pPr>
            <w:r>
              <w:t>Tkanje</w:t>
            </w:r>
          </w:p>
        </w:tc>
        <w:tc>
          <w:tcPr>
            <w:tcW w:w="1094" w:type="dxa"/>
            <w:shd w:val="clear" w:color="auto" w:fill="auto"/>
          </w:tcPr>
          <w:p w:rsidR="00FA4890" w:rsidRPr="00323137" w:rsidRDefault="00FA4890" w:rsidP="00D46F1C">
            <w:pPr>
              <w:spacing w:line="276" w:lineRule="auto"/>
            </w:pPr>
          </w:p>
        </w:tc>
        <w:tc>
          <w:tcPr>
            <w:tcW w:w="1684" w:type="dxa"/>
            <w:shd w:val="clear" w:color="auto" w:fill="auto"/>
          </w:tcPr>
          <w:p w:rsidR="00FA4890" w:rsidRPr="00323137" w:rsidRDefault="00FA4890" w:rsidP="00D46F1C">
            <w:pPr>
              <w:spacing w:line="276" w:lineRule="auto"/>
            </w:pPr>
            <w:r w:rsidRPr="00323137">
              <w:t>2x1 S Keper</w:t>
            </w:r>
          </w:p>
        </w:tc>
        <w:tc>
          <w:tcPr>
            <w:tcW w:w="1125" w:type="dxa"/>
            <w:shd w:val="clear" w:color="auto" w:fill="D9D9D9"/>
          </w:tcPr>
          <w:p w:rsidR="00FA4890" w:rsidRPr="00654E0F" w:rsidRDefault="00FA4890" w:rsidP="00D46F1C">
            <w:pPr>
              <w:spacing w:line="276" w:lineRule="auto"/>
              <w:rPr>
                <w:lang w:eastAsia="sl-SI"/>
              </w:rPr>
            </w:pPr>
          </w:p>
        </w:tc>
        <w:tc>
          <w:tcPr>
            <w:tcW w:w="1133" w:type="dxa"/>
            <w:shd w:val="clear" w:color="auto" w:fill="auto"/>
          </w:tcPr>
          <w:p w:rsidR="00FA4890" w:rsidRPr="00654E0F" w:rsidRDefault="00FA4890" w:rsidP="00D46F1C">
            <w:pPr>
              <w:spacing w:line="276" w:lineRule="auto"/>
              <w:rPr>
                <w:lang w:eastAsia="sl-SI"/>
              </w:rPr>
            </w:pP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p>
        </w:tc>
      </w:tr>
      <w:tr w:rsidR="00FA4890" w:rsidRPr="00654E0F" w:rsidTr="00D46F1C">
        <w:trPr>
          <w:trHeight w:val="438"/>
        </w:trPr>
        <w:tc>
          <w:tcPr>
            <w:tcW w:w="1555" w:type="dxa"/>
            <w:shd w:val="clear" w:color="auto" w:fill="auto"/>
          </w:tcPr>
          <w:p w:rsidR="00FA4890" w:rsidRPr="00E606B7" w:rsidRDefault="00FA4890" w:rsidP="00D46F1C">
            <w:pPr>
              <w:spacing w:line="276" w:lineRule="auto"/>
            </w:pPr>
            <w:r>
              <w:t>Minimalna uporabna širina</w:t>
            </w:r>
          </w:p>
        </w:tc>
        <w:tc>
          <w:tcPr>
            <w:tcW w:w="1094" w:type="dxa"/>
            <w:shd w:val="clear" w:color="auto" w:fill="auto"/>
          </w:tcPr>
          <w:p w:rsidR="00FA4890" w:rsidRPr="00654E0F" w:rsidRDefault="00FA4890" w:rsidP="00D46F1C">
            <w:pPr>
              <w:spacing w:line="276" w:lineRule="auto"/>
            </w:pPr>
            <w:r>
              <w:t>cm</w:t>
            </w:r>
          </w:p>
        </w:tc>
        <w:tc>
          <w:tcPr>
            <w:tcW w:w="1684" w:type="dxa"/>
            <w:shd w:val="clear" w:color="auto" w:fill="auto"/>
          </w:tcPr>
          <w:p w:rsidR="00FA4890" w:rsidRPr="00E606B7" w:rsidRDefault="00FA4890" w:rsidP="00D46F1C">
            <w:pPr>
              <w:spacing w:line="276" w:lineRule="auto"/>
              <w:rPr>
                <w:highlight w:val="yellow"/>
              </w:rPr>
            </w:pPr>
            <w:r w:rsidRPr="00E606B7">
              <w:t>150</w:t>
            </w:r>
          </w:p>
        </w:tc>
        <w:tc>
          <w:tcPr>
            <w:tcW w:w="1125" w:type="dxa"/>
            <w:shd w:val="clear" w:color="auto" w:fill="D9D9D9"/>
          </w:tcPr>
          <w:p w:rsidR="00FA4890" w:rsidRPr="00654E0F" w:rsidRDefault="00FA4890" w:rsidP="00D46F1C">
            <w:pPr>
              <w:spacing w:line="276" w:lineRule="auto"/>
              <w:rPr>
                <w:lang w:eastAsia="sl-SI"/>
              </w:rPr>
            </w:pPr>
          </w:p>
        </w:tc>
        <w:tc>
          <w:tcPr>
            <w:tcW w:w="1133" w:type="dxa"/>
            <w:shd w:val="clear" w:color="auto" w:fill="auto"/>
          </w:tcPr>
          <w:p w:rsidR="00FA4890" w:rsidRPr="00654E0F" w:rsidRDefault="00FA4890" w:rsidP="00D46F1C">
            <w:pPr>
              <w:spacing w:line="276" w:lineRule="auto"/>
              <w:rPr>
                <w:lang w:eastAsia="sl-SI"/>
              </w:rPr>
            </w:pP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p>
        </w:tc>
      </w:tr>
      <w:tr w:rsidR="00FA4890" w:rsidRPr="00654E0F" w:rsidTr="00D46F1C">
        <w:trPr>
          <w:trHeight w:val="438"/>
        </w:trPr>
        <w:tc>
          <w:tcPr>
            <w:tcW w:w="1555" w:type="dxa"/>
            <w:shd w:val="clear" w:color="auto" w:fill="auto"/>
          </w:tcPr>
          <w:p w:rsidR="00FA4890" w:rsidRDefault="00FA4890" w:rsidP="00D46F1C">
            <w:pPr>
              <w:spacing w:line="276" w:lineRule="auto"/>
            </w:pPr>
            <w:r>
              <w:t>Minimalna natezna trdnost</w:t>
            </w:r>
          </w:p>
        </w:tc>
        <w:tc>
          <w:tcPr>
            <w:tcW w:w="1094" w:type="dxa"/>
            <w:shd w:val="clear" w:color="auto" w:fill="auto"/>
          </w:tcPr>
          <w:p w:rsidR="00FA4890" w:rsidRDefault="00FA4890" w:rsidP="00D46F1C">
            <w:pPr>
              <w:spacing w:line="276" w:lineRule="auto"/>
            </w:pPr>
            <w:r>
              <w:t>N</w:t>
            </w:r>
          </w:p>
        </w:tc>
        <w:tc>
          <w:tcPr>
            <w:tcW w:w="1684" w:type="dxa"/>
            <w:shd w:val="clear" w:color="auto" w:fill="auto"/>
          </w:tcPr>
          <w:p w:rsidR="00FA4890" w:rsidRPr="00323137" w:rsidRDefault="00FA4890" w:rsidP="00D46F1C">
            <w:pPr>
              <w:spacing w:line="276" w:lineRule="auto"/>
            </w:pPr>
            <w:r w:rsidRPr="00323137">
              <w:t>po dolžini 800</w:t>
            </w:r>
          </w:p>
          <w:p w:rsidR="00FA4890" w:rsidRPr="00E606B7" w:rsidRDefault="00FA4890" w:rsidP="00D46F1C">
            <w:pPr>
              <w:spacing w:line="276" w:lineRule="auto"/>
            </w:pPr>
            <w:r w:rsidRPr="00323137">
              <w:t>po širini 400</w:t>
            </w:r>
          </w:p>
        </w:tc>
        <w:tc>
          <w:tcPr>
            <w:tcW w:w="1125" w:type="dxa"/>
            <w:shd w:val="clear" w:color="auto" w:fill="D9D9D9"/>
          </w:tcPr>
          <w:p w:rsidR="00FA4890" w:rsidRPr="00654E0F" w:rsidRDefault="00FA4890" w:rsidP="00D46F1C">
            <w:pPr>
              <w:spacing w:line="276" w:lineRule="auto"/>
              <w:rPr>
                <w:lang w:eastAsia="sl-SI"/>
              </w:rPr>
            </w:pPr>
          </w:p>
        </w:tc>
        <w:tc>
          <w:tcPr>
            <w:tcW w:w="1133" w:type="dxa"/>
            <w:shd w:val="clear" w:color="auto" w:fill="auto"/>
          </w:tcPr>
          <w:p w:rsidR="00FA4890" w:rsidRPr="00654E0F" w:rsidRDefault="00FA4890" w:rsidP="00D46F1C">
            <w:pPr>
              <w:spacing w:line="276" w:lineRule="auto"/>
              <w:rPr>
                <w:lang w:eastAsia="sl-SI"/>
              </w:rPr>
            </w:pP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r>
              <w:t>ISO 13934-1</w:t>
            </w:r>
          </w:p>
        </w:tc>
      </w:tr>
      <w:tr w:rsidR="00FA4890" w:rsidRPr="00654E0F" w:rsidTr="00D46F1C">
        <w:trPr>
          <w:trHeight w:val="438"/>
        </w:trPr>
        <w:tc>
          <w:tcPr>
            <w:tcW w:w="1555" w:type="dxa"/>
            <w:shd w:val="clear" w:color="auto" w:fill="auto"/>
          </w:tcPr>
          <w:p w:rsidR="00FA4890" w:rsidRPr="00E606B7" w:rsidRDefault="00FA4890" w:rsidP="00D46F1C">
            <w:pPr>
              <w:spacing w:line="276" w:lineRule="auto"/>
            </w:pPr>
            <w:r w:rsidRPr="00FB7ED4">
              <w:rPr>
                <w:noProof/>
              </w:rPr>
              <w:t>Nagnjenje tekstilij k pilingu</w:t>
            </w:r>
          </w:p>
        </w:tc>
        <w:tc>
          <w:tcPr>
            <w:tcW w:w="1094" w:type="dxa"/>
            <w:shd w:val="clear" w:color="auto" w:fill="auto"/>
          </w:tcPr>
          <w:p w:rsidR="00FA4890" w:rsidRPr="00FB7ED4" w:rsidRDefault="00FA4890" w:rsidP="00D46F1C">
            <w:pPr>
              <w:spacing w:line="276" w:lineRule="auto"/>
              <w:rPr>
                <w:noProof/>
              </w:rPr>
            </w:pPr>
            <w:r w:rsidRPr="00FB7ED4">
              <w:rPr>
                <w:noProof/>
              </w:rPr>
              <w:t xml:space="preserve">ocena </w:t>
            </w:r>
          </w:p>
          <w:p w:rsidR="00FA4890" w:rsidRPr="00654E0F" w:rsidRDefault="00FA4890" w:rsidP="00D46F1C">
            <w:pPr>
              <w:spacing w:line="276" w:lineRule="auto"/>
            </w:pPr>
            <w:r>
              <w:rPr>
                <w:noProof/>
              </w:rPr>
              <w:t>po 5</w:t>
            </w:r>
            <w:r w:rsidRPr="00FB7ED4">
              <w:rPr>
                <w:noProof/>
              </w:rPr>
              <w:t>000</w:t>
            </w:r>
            <w:r>
              <w:rPr>
                <w:noProof/>
              </w:rPr>
              <w:t xml:space="preserve"> Martindlae</w:t>
            </w:r>
            <w:r w:rsidRPr="00FB7ED4">
              <w:rPr>
                <w:noProof/>
              </w:rPr>
              <w:t xml:space="preserve"> ciklih  </w:t>
            </w:r>
          </w:p>
        </w:tc>
        <w:tc>
          <w:tcPr>
            <w:tcW w:w="1684" w:type="dxa"/>
            <w:shd w:val="clear" w:color="auto" w:fill="auto"/>
          </w:tcPr>
          <w:p w:rsidR="00FA4890" w:rsidRPr="00E606B7" w:rsidRDefault="00FA4890" w:rsidP="00D46F1C">
            <w:pPr>
              <w:spacing w:line="276" w:lineRule="auto"/>
              <w:rPr>
                <w:highlight w:val="yellow"/>
              </w:rPr>
            </w:pPr>
            <w:r w:rsidRPr="00323137">
              <w:t>3/4</w:t>
            </w:r>
          </w:p>
        </w:tc>
        <w:tc>
          <w:tcPr>
            <w:tcW w:w="1125" w:type="dxa"/>
            <w:shd w:val="clear" w:color="auto" w:fill="D9D9D9"/>
          </w:tcPr>
          <w:p w:rsidR="00FA4890" w:rsidRPr="00654E0F" w:rsidRDefault="00FA4890" w:rsidP="00D46F1C">
            <w:pPr>
              <w:spacing w:line="276" w:lineRule="auto"/>
              <w:rPr>
                <w:lang w:eastAsia="sl-SI"/>
              </w:rPr>
            </w:pPr>
          </w:p>
        </w:tc>
        <w:tc>
          <w:tcPr>
            <w:tcW w:w="1133" w:type="dxa"/>
            <w:shd w:val="clear" w:color="auto" w:fill="auto"/>
          </w:tcPr>
          <w:p w:rsidR="00FA4890" w:rsidRPr="00654E0F" w:rsidRDefault="00FA4890" w:rsidP="00D46F1C">
            <w:pPr>
              <w:spacing w:line="276" w:lineRule="auto"/>
              <w:rPr>
                <w:lang w:eastAsia="sl-SI"/>
              </w:rPr>
            </w:pP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r>
              <w:t>ISO 12945-2</w:t>
            </w:r>
          </w:p>
        </w:tc>
      </w:tr>
      <w:tr w:rsidR="00FA4890" w:rsidRPr="00654E0F" w:rsidTr="00D46F1C">
        <w:trPr>
          <w:trHeight w:val="438"/>
        </w:trPr>
        <w:tc>
          <w:tcPr>
            <w:tcW w:w="1555" w:type="dxa"/>
            <w:shd w:val="clear" w:color="auto" w:fill="auto"/>
          </w:tcPr>
          <w:p w:rsidR="00FA4890" w:rsidRPr="00E606B7" w:rsidRDefault="00FA4890" w:rsidP="00D46F1C">
            <w:pPr>
              <w:spacing w:line="276" w:lineRule="auto"/>
            </w:pPr>
            <w:r>
              <w:t>Maksimalno krčenje med pranjem</w:t>
            </w:r>
          </w:p>
        </w:tc>
        <w:tc>
          <w:tcPr>
            <w:tcW w:w="1094" w:type="dxa"/>
            <w:shd w:val="clear" w:color="auto" w:fill="auto"/>
          </w:tcPr>
          <w:p w:rsidR="00FA4890" w:rsidRPr="00654E0F" w:rsidRDefault="00FA4890" w:rsidP="00D46F1C">
            <w:pPr>
              <w:spacing w:line="276" w:lineRule="auto"/>
            </w:pPr>
            <w:r w:rsidRPr="00654E0F">
              <w:t>%</w:t>
            </w:r>
          </w:p>
        </w:tc>
        <w:tc>
          <w:tcPr>
            <w:tcW w:w="1684" w:type="dxa"/>
            <w:shd w:val="clear" w:color="auto" w:fill="auto"/>
          </w:tcPr>
          <w:p w:rsidR="00FA4890" w:rsidRPr="00654E0F" w:rsidRDefault="00FA4890" w:rsidP="00D46F1C">
            <w:pPr>
              <w:spacing w:line="276" w:lineRule="auto"/>
            </w:pPr>
            <w:r w:rsidRPr="00654E0F">
              <w:rPr>
                <w:lang w:eastAsia="sl-SI"/>
              </w:rPr>
              <w:t>±</w:t>
            </w:r>
            <w:r>
              <w:t xml:space="preserve"> 2</w:t>
            </w:r>
          </w:p>
          <w:p w:rsidR="00FA4890" w:rsidRPr="00E606B7" w:rsidRDefault="00FA4890" w:rsidP="00D46F1C">
            <w:pPr>
              <w:spacing w:line="276" w:lineRule="auto"/>
              <w:rPr>
                <w:highlight w:val="yellow"/>
              </w:rPr>
            </w:pPr>
          </w:p>
        </w:tc>
        <w:tc>
          <w:tcPr>
            <w:tcW w:w="1125" w:type="dxa"/>
            <w:shd w:val="clear" w:color="auto" w:fill="D9D9D9"/>
          </w:tcPr>
          <w:p w:rsidR="00FA4890" w:rsidRPr="00654E0F" w:rsidRDefault="00FA4890" w:rsidP="00D46F1C">
            <w:pPr>
              <w:spacing w:line="276" w:lineRule="auto"/>
              <w:rPr>
                <w:lang w:eastAsia="sl-SI"/>
              </w:rPr>
            </w:pPr>
          </w:p>
        </w:tc>
        <w:tc>
          <w:tcPr>
            <w:tcW w:w="1133" w:type="dxa"/>
            <w:shd w:val="clear" w:color="auto" w:fill="auto"/>
          </w:tcPr>
          <w:p w:rsidR="00FA4890" w:rsidRPr="00654E0F" w:rsidRDefault="00FA4890" w:rsidP="00D46F1C">
            <w:pPr>
              <w:spacing w:line="276" w:lineRule="auto"/>
              <w:rPr>
                <w:lang w:eastAsia="sl-SI"/>
              </w:rPr>
            </w:pP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r>
              <w:t>ISO 15797</w:t>
            </w:r>
          </w:p>
        </w:tc>
      </w:tr>
      <w:tr w:rsidR="00FA4890" w:rsidRPr="00654E0F" w:rsidTr="00D46F1C">
        <w:tc>
          <w:tcPr>
            <w:tcW w:w="1555" w:type="dxa"/>
            <w:shd w:val="clear" w:color="auto" w:fill="auto"/>
          </w:tcPr>
          <w:p w:rsidR="00FA4890" w:rsidRDefault="00FA4890" w:rsidP="00D46F1C">
            <w:pPr>
              <w:spacing w:line="276" w:lineRule="auto"/>
            </w:pPr>
            <w:r>
              <w:t>Barvna zmogljivost</w:t>
            </w:r>
            <w:r w:rsidRPr="00654E0F">
              <w:t xml:space="preserve"> na:</w:t>
            </w:r>
          </w:p>
          <w:p w:rsidR="00FA4890" w:rsidRDefault="00FA4890" w:rsidP="00D46F1C">
            <w:pPr>
              <w:spacing w:line="276" w:lineRule="auto"/>
            </w:pPr>
          </w:p>
          <w:p w:rsidR="00FA4890" w:rsidRPr="00654E0F" w:rsidRDefault="00FA4890" w:rsidP="00D46F1C">
            <w:pPr>
              <w:spacing w:line="276" w:lineRule="auto"/>
            </w:pPr>
            <w:r>
              <w:t>Suho drgnjenje</w:t>
            </w:r>
          </w:p>
          <w:p w:rsidR="00FA4890" w:rsidRPr="00654E0F" w:rsidRDefault="00FA4890" w:rsidP="00D46F1C">
            <w:pPr>
              <w:spacing w:line="276" w:lineRule="auto"/>
            </w:pPr>
          </w:p>
          <w:p w:rsidR="00FA4890" w:rsidRPr="003F2EFA" w:rsidRDefault="00FA4890" w:rsidP="00D46F1C">
            <w:pPr>
              <w:spacing w:line="276" w:lineRule="auto"/>
            </w:pPr>
            <w:r w:rsidRPr="003F2EFA">
              <w:t xml:space="preserve">Pranje </w:t>
            </w:r>
          </w:p>
          <w:p w:rsidR="00FA4890" w:rsidRDefault="00FA4890" w:rsidP="00D46F1C">
            <w:pPr>
              <w:spacing w:line="276" w:lineRule="auto"/>
            </w:pPr>
          </w:p>
          <w:p w:rsidR="00FA4890" w:rsidRDefault="00FA4890" w:rsidP="00D46F1C">
            <w:pPr>
              <w:spacing w:line="276" w:lineRule="auto"/>
            </w:pPr>
          </w:p>
          <w:p w:rsidR="00FA4890" w:rsidRPr="00654E0F" w:rsidRDefault="00FA4890" w:rsidP="00D46F1C">
            <w:pPr>
              <w:spacing w:line="276" w:lineRule="auto"/>
            </w:pPr>
          </w:p>
          <w:p w:rsidR="00FA4890" w:rsidRPr="003F2EFA" w:rsidRDefault="00FA4890" w:rsidP="00D46F1C">
            <w:pPr>
              <w:spacing w:line="276" w:lineRule="auto"/>
            </w:pPr>
            <w:r w:rsidRPr="003F2EFA">
              <w:t xml:space="preserve">Pranje </w:t>
            </w: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r>
              <w:t>Kemično čiščenje</w:t>
            </w: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r>
              <w:t>Potenje - znoj</w:t>
            </w: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r>
              <w:t>Potenje – znoj</w:t>
            </w:r>
          </w:p>
          <w:p w:rsidR="00FA4890" w:rsidRDefault="00FA4890" w:rsidP="00D46F1C">
            <w:pPr>
              <w:spacing w:line="276" w:lineRule="auto"/>
            </w:pPr>
          </w:p>
          <w:p w:rsidR="00FA4890" w:rsidRDefault="00FA4890" w:rsidP="00D46F1C">
            <w:pPr>
              <w:spacing w:line="276" w:lineRule="auto"/>
            </w:pPr>
          </w:p>
          <w:p w:rsidR="00FA4890" w:rsidRPr="00654E0F" w:rsidRDefault="00FA4890" w:rsidP="00D46F1C">
            <w:pPr>
              <w:spacing w:line="276" w:lineRule="auto"/>
            </w:pPr>
            <w:r>
              <w:t>Svetlobo</w:t>
            </w:r>
          </w:p>
        </w:tc>
        <w:tc>
          <w:tcPr>
            <w:tcW w:w="1094" w:type="dxa"/>
            <w:shd w:val="clear" w:color="auto" w:fill="auto"/>
          </w:tcPr>
          <w:p w:rsidR="00FA4890" w:rsidRPr="00654E0F" w:rsidRDefault="00FA4890" w:rsidP="00D46F1C">
            <w:pPr>
              <w:spacing w:line="276" w:lineRule="auto"/>
            </w:pPr>
            <w:r>
              <w:lastRenderedPageBreak/>
              <w:t>N/A</w:t>
            </w:r>
            <w:r w:rsidRPr="00654E0F">
              <w:t>*</w:t>
            </w:r>
          </w:p>
          <w:p w:rsidR="00FA4890" w:rsidRPr="00654E0F" w:rsidRDefault="00FA4890" w:rsidP="00D46F1C">
            <w:pPr>
              <w:spacing w:line="276" w:lineRule="auto"/>
            </w:pPr>
          </w:p>
          <w:p w:rsidR="00FA4890" w:rsidRPr="00654E0F" w:rsidRDefault="00FA4890" w:rsidP="00D46F1C">
            <w:pPr>
              <w:spacing w:line="276" w:lineRule="auto"/>
            </w:pPr>
          </w:p>
          <w:p w:rsidR="00FA4890" w:rsidRDefault="00FA4890" w:rsidP="00D46F1C">
            <w:pPr>
              <w:spacing w:line="276" w:lineRule="auto"/>
            </w:pPr>
            <w:r>
              <w:t>N/A*</w:t>
            </w:r>
          </w:p>
          <w:p w:rsidR="00FA4890" w:rsidRDefault="00FA4890" w:rsidP="00D46F1C">
            <w:pPr>
              <w:spacing w:line="276" w:lineRule="auto"/>
            </w:pPr>
          </w:p>
          <w:p w:rsidR="00FA4890" w:rsidRDefault="00FA4890" w:rsidP="00D46F1C">
            <w:pPr>
              <w:spacing w:line="276" w:lineRule="auto"/>
            </w:pPr>
            <w:r>
              <w:t>N/A*</w:t>
            </w:r>
          </w:p>
          <w:p w:rsidR="00FA4890" w:rsidRPr="00654E0F"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r>
              <w:t>N/A*</w:t>
            </w: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r>
              <w:t>N/A*</w:t>
            </w: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r>
              <w:t>N/A*</w:t>
            </w: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r>
              <w:t>N/A*</w:t>
            </w:r>
          </w:p>
          <w:p w:rsidR="00FA4890" w:rsidRDefault="00FA4890" w:rsidP="00D46F1C">
            <w:pPr>
              <w:spacing w:line="276" w:lineRule="auto"/>
            </w:pPr>
          </w:p>
          <w:p w:rsidR="00FA4890" w:rsidRDefault="00FA4890" w:rsidP="00D46F1C">
            <w:pPr>
              <w:spacing w:line="276" w:lineRule="auto"/>
            </w:pPr>
          </w:p>
          <w:p w:rsidR="00FA4890" w:rsidRPr="00654E0F" w:rsidRDefault="005A3CAA" w:rsidP="00D46F1C">
            <w:pPr>
              <w:spacing w:line="276" w:lineRule="auto"/>
            </w:pPr>
            <w:r>
              <w:t>N/A*</w:t>
            </w:r>
          </w:p>
        </w:tc>
        <w:tc>
          <w:tcPr>
            <w:tcW w:w="1684" w:type="dxa"/>
            <w:shd w:val="clear" w:color="auto" w:fill="auto"/>
          </w:tcPr>
          <w:p w:rsidR="00FA4890" w:rsidRPr="00654E0F" w:rsidRDefault="00FA4890" w:rsidP="00D46F1C">
            <w:pPr>
              <w:spacing w:line="276" w:lineRule="auto"/>
            </w:pPr>
          </w:p>
          <w:p w:rsidR="00FA4890" w:rsidRPr="00654E0F" w:rsidRDefault="00FA4890" w:rsidP="00D46F1C">
            <w:pPr>
              <w:spacing w:line="276" w:lineRule="auto"/>
            </w:pPr>
          </w:p>
          <w:p w:rsidR="00FA4890" w:rsidRPr="00654E0F" w:rsidRDefault="00FA4890" w:rsidP="00D46F1C">
            <w:pPr>
              <w:spacing w:line="276" w:lineRule="auto"/>
            </w:pPr>
          </w:p>
          <w:p w:rsidR="00FA4890" w:rsidRDefault="00FA4890" w:rsidP="00D46F1C">
            <w:pPr>
              <w:spacing w:line="276" w:lineRule="auto"/>
            </w:pPr>
            <w:r>
              <w:t>4</w:t>
            </w:r>
          </w:p>
          <w:p w:rsidR="00FA4890" w:rsidRDefault="00FA4890" w:rsidP="00D46F1C">
            <w:pPr>
              <w:spacing w:line="276" w:lineRule="auto"/>
            </w:pPr>
          </w:p>
          <w:p w:rsidR="00FA4890" w:rsidRDefault="00FA4890" w:rsidP="00D46F1C">
            <w:pPr>
              <w:spacing w:line="276" w:lineRule="auto"/>
            </w:pPr>
            <w:r>
              <w:t>Barvna sprememba 4</w:t>
            </w:r>
          </w:p>
          <w:p w:rsidR="00FA4890" w:rsidRDefault="00FA4890" w:rsidP="00D46F1C">
            <w:pPr>
              <w:spacing w:line="276" w:lineRule="auto"/>
            </w:pPr>
          </w:p>
          <w:p w:rsidR="00FA4890" w:rsidRDefault="00FA4890" w:rsidP="00D46F1C">
            <w:pPr>
              <w:spacing w:line="276" w:lineRule="auto"/>
            </w:pPr>
            <w:r>
              <w:t xml:space="preserve">Barvni madež </w:t>
            </w:r>
          </w:p>
          <w:p w:rsidR="00FA4890" w:rsidRPr="00654E0F" w:rsidRDefault="00FA4890" w:rsidP="00D46F1C">
            <w:pPr>
              <w:spacing w:line="276" w:lineRule="auto"/>
            </w:pPr>
            <w:r>
              <w:t>-PES 3/4</w:t>
            </w:r>
          </w:p>
          <w:p w:rsidR="00FA4890" w:rsidRDefault="00FA4890" w:rsidP="00D46F1C">
            <w:pPr>
              <w:spacing w:line="276" w:lineRule="auto"/>
            </w:pPr>
            <w:r>
              <w:t>-Bombaž 3/4</w:t>
            </w:r>
          </w:p>
          <w:p w:rsidR="00FA4890" w:rsidRDefault="00FA4890" w:rsidP="00D46F1C">
            <w:pPr>
              <w:spacing w:line="276" w:lineRule="auto"/>
            </w:pPr>
          </w:p>
          <w:p w:rsidR="00FA4890" w:rsidRDefault="00FA4890" w:rsidP="00D46F1C">
            <w:pPr>
              <w:spacing w:line="276" w:lineRule="auto"/>
            </w:pPr>
            <w:r>
              <w:t>Barvna sprememba 4</w:t>
            </w:r>
          </w:p>
          <w:p w:rsidR="00FA4890" w:rsidRDefault="00FA4890" w:rsidP="00D46F1C">
            <w:pPr>
              <w:spacing w:line="276" w:lineRule="auto"/>
            </w:pPr>
          </w:p>
          <w:p w:rsidR="00FA4890" w:rsidRDefault="00FA4890" w:rsidP="00D46F1C">
            <w:pPr>
              <w:spacing w:line="276" w:lineRule="auto"/>
            </w:pPr>
            <w:r>
              <w:t>Barvna sprememba 4</w:t>
            </w:r>
          </w:p>
          <w:p w:rsidR="00FA4890" w:rsidRDefault="00FA4890" w:rsidP="00D46F1C">
            <w:pPr>
              <w:spacing w:line="276" w:lineRule="auto"/>
            </w:pPr>
          </w:p>
          <w:p w:rsidR="00FA4890" w:rsidRDefault="00FA4890" w:rsidP="00D46F1C">
            <w:pPr>
              <w:spacing w:line="276" w:lineRule="auto"/>
            </w:pPr>
            <w:r>
              <w:t xml:space="preserve">Barvni madež </w:t>
            </w:r>
          </w:p>
          <w:p w:rsidR="00FA4890" w:rsidRPr="00654E0F" w:rsidRDefault="00FA4890" w:rsidP="00D46F1C">
            <w:pPr>
              <w:spacing w:line="276" w:lineRule="auto"/>
            </w:pPr>
            <w:r>
              <w:t>-PES 3/4</w:t>
            </w:r>
          </w:p>
          <w:p w:rsidR="00FA4890" w:rsidRDefault="00FA4890" w:rsidP="00D46F1C">
            <w:pPr>
              <w:spacing w:line="276" w:lineRule="auto"/>
            </w:pPr>
            <w:r>
              <w:t>-Bombaž 3/4</w:t>
            </w:r>
          </w:p>
          <w:p w:rsidR="00FA4890"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r>
              <w:t>4</w:t>
            </w:r>
          </w:p>
          <w:p w:rsidR="00FA4890" w:rsidRDefault="00FA4890" w:rsidP="00D46F1C">
            <w:pPr>
              <w:spacing w:line="276" w:lineRule="auto"/>
            </w:pPr>
          </w:p>
          <w:p w:rsidR="00FA4890" w:rsidRDefault="00FA4890" w:rsidP="00D46F1C">
            <w:pPr>
              <w:spacing w:line="276" w:lineRule="auto"/>
            </w:pPr>
          </w:p>
          <w:p w:rsidR="00FA4890" w:rsidRPr="00654E0F" w:rsidRDefault="00FA4890" w:rsidP="00D46F1C">
            <w:pPr>
              <w:spacing w:line="276" w:lineRule="auto"/>
            </w:pPr>
            <w:r>
              <w:t>5</w:t>
            </w:r>
          </w:p>
        </w:tc>
        <w:tc>
          <w:tcPr>
            <w:tcW w:w="1125" w:type="dxa"/>
            <w:shd w:val="clear" w:color="auto" w:fill="D9D9D9"/>
          </w:tcPr>
          <w:p w:rsidR="00FA4890" w:rsidRPr="00654E0F" w:rsidRDefault="00FA4890" w:rsidP="00D46F1C">
            <w:pPr>
              <w:spacing w:line="276" w:lineRule="auto"/>
            </w:pPr>
          </w:p>
        </w:tc>
        <w:tc>
          <w:tcPr>
            <w:tcW w:w="1133" w:type="dxa"/>
            <w:shd w:val="clear" w:color="auto" w:fill="auto"/>
          </w:tcPr>
          <w:p w:rsidR="00FA4890" w:rsidRPr="00654E0F" w:rsidRDefault="00FA4890" w:rsidP="00D46F1C">
            <w:pPr>
              <w:spacing w:line="276" w:lineRule="auto"/>
            </w:pPr>
          </w:p>
        </w:tc>
        <w:tc>
          <w:tcPr>
            <w:tcW w:w="1381" w:type="dxa"/>
            <w:shd w:val="clear" w:color="auto" w:fill="D9D9D9"/>
          </w:tcPr>
          <w:p w:rsidR="00FA4890" w:rsidRDefault="00FA4890" w:rsidP="00D46F1C">
            <w:pPr>
              <w:spacing w:line="276" w:lineRule="auto"/>
            </w:pPr>
          </w:p>
          <w:p w:rsidR="00881015" w:rsidRPr="00654E0F" w:rsidRDefault="00881015" w:rsidP="00D46F1C">
            <w:pPr>
              <w:spacing w:line="276" w:lineRule="auto"/>
            </w:pPr>
          </w:p>
        </w:tc>
        <w:tc>
          <w:tcPr>
            <w:tcW w:w="1279" w:type="dxa"/>
            <w:shd w:val="clear" w:color="auto" w:fill="auto"/>
          </w:tcPr>
          <w:p w:rsidR="00FA4890" w:rsidRPr="00654E0F" w:rsidRDefault="00FA4890" w:rsidP="00D46F1C">
            <w:pPr>
              <w:spacing w:line="276" w:lineRule="auto"/>
            </w:pPr>
          </w:p>
          <w:p w:rsidR="00FA4890" w:rsidRPr="00654E0F" w:rsidRDefault="00FA4890" w:rsidP="00D46F1C">
            <w:pPr>
              <w:spacing w:line="276" w:lineRule="auto"/>
            </w:pPr>
          </w:p>
          <w:p w:rsidR="00FA4890" w:rsidRDefault="00FA4890" w:rsidP="00D46F1C">
            <w:pPr>
              <w:spacing w:line="276" w:lineRule="auto"/>
            </w:pPr>
          </w:p>
          <w:p w:rsidR="00FA4890" w:rsidRDefault="00FA4890" w:rsidP="00D46F1C">
            <w:pPr>
              <w:spacing w:line="276" w:lineRule="auto"/>
            </w:pPr>
            <w:r>
              <w:t>ISO 105 X 12</w:t>
            </w:r>
          </w:p>
          <w:p w:rsidR="00FA4890" w:rsidRDefault="00FA4890" w:rsidP="00D46F1C">
            <w:pPr>
              <w:spacing w:line="276" w:lineRule="auto"/>
            </w:pPr>
          </w:p>
          <w:p w:rsidR="00FA4890" w:rsidRPr="00654E0F" w:rsidRDefault="00FA4890" w:rsidP="00D46F1C">
            <w:pPr>
              <w:spacing w:line="276" w:lineRule="auto"/>
            </w:pPr>
            <w:r>
              <w:t>ISO 105-C06 E1S</w:t>
            </w:r>
          </w:p>
          <w:p w:rsidR="00FA4890" w:rsidRDefault="00FA4890" w:rsidP="00D46F1C">
            <w:pPr>
              <w:spacing w:line="276" w:lineRule="auto"/>
            </w:pPr>
          </w:p>
          <w:p w:rsidR="00FA4890" w:rsidRPr="00654E0F" w:rsidRDefault="00FA4890" w:rsidP="00D46F1C">
            <w:pPr>
              <w:spacing w:line="276" w:lineRule="auto"/>
            </w:pPr>
            <w:r>
              <w:t>ISO 105-C06 E1S</w:t>
            </w:r>
          </w:p>
          <w:p w:rsidR="00FA4890" w:rsidRDefault="00FA4890" w:rsidP="00D46F1C">
            <w:pPr>
              <w:spacing w:line="276" w:lineRule="auto"/>
            </w:pPr>
            <w:r>
              <w:t>ISO 105-C06 E1S</w:t>
            </w:r>
          </w:p>
          <w:p w:rsidR="00FA4890" w:rsidRPr="00475408" w:rsidRDefault="00FA4890" w:rsidP="00D46F1C"/>
          <w:p w:rsidR="00FA4890" w:rsidRDefault="00FA4890" w:rsidP="00D46F1C"/>
          <w:p w:rsidR="00FA4890" w:rsidRDefault="00FA4890" w:rsidP="00D46F1C">
            <w:r>
              <w:t>ISO 105 D 01</w:t>
            </w:r>
          </w:p>
          <w:p w:rsidR="00FA4890" w:rsidRDefault="00FA4890" w:rsidP="00D46F1C"/>
          <w:p w:rsidR="00FA4890" w:rsidRDefault="00FA4890" w:rsidP="00D46F1C"/>
          <w:p w:rsidR="00FA4890" w:rsidRDefault="00FA4890" w:rsidP="00D46F1C">
            <w:r>
              <w:t>ISO 105 E 04</w:t>
            </w:r>
          </w:p>
          <w:p w:rsidR="00FA4890" w:rsidRDefault="00FA4890" w:rsidP="00D46F1C"/>
          <w:p w:rsidR="00FA4890" w:rsidRDefault="00FA4890" w:rsidP="00D46F1C"/>
          <w:p w:rsidR="00FA4890" w:rsidRDefault="00FA4890" w:rsidP="00D46F1C">
            <w:r>
              <w:t>ISO 105 E 04</w:t>
            </w:r>
          </w:p>
          <w:p w:rsidR="00FA4890" w:rsidRDefault="00FA4890" w:rsidP="00D46F1C"/>
          <w:p w:rsidR="00FA4890" w:rsidRPr="00475408" w:rsidRDefault="00FA4890" w:rsidP="00D46F1C">
            <w:r>
              <w:t>ISO 105 B 02</w:t>
            </w:r>
          </w:p>
        </w:tc>
      </w:tr>
      <w:tr w:rsidR="00FA4890" w:rsidRPr="00654E0F" w:rsidTr="00D46F1C">
        <w:trPr>
          <w:trHeight w:val="663"/>
        </w:trPr>
        <w:tc>
          <w:tcPr>
            <w:tcW w:w="1555" w:type="dxa"/>
            <w:shd w:val="clear" w:color="auto" w:fill="auto"/>
          </w:tcPr>
          <w:p w:rsidR="00FA4890" w:rsidRPr="00D83DDC" w:rsidRDefault="00FA4890" w:rsidP="00D46F1C">
            <w:pPr>
              <w:spacing w:line="276" w:lineRule="auto"/>
            </w:pPr>
            <w:r w:rsidRPr="00D83DDC">
              <w:lastRenderedPageBreak/>
              <w:t>Elastičnost - raztezanje</w:t>
            </w:r>
          </w:p>
        </w:tc>
        <w:tc>
          <w:tcPr>
            <w:tcW w:w="1094" w:type="dxa"/>
            <w:shd w:val="clear" w:color="auto" w:fill="auto"/>
          </w:tcPr>
          <w:p w:rsidR="00FA4890" w:rsidRPr="00D83DDC" w:rsidRDefault="00FA4890" w:rsidP="00D46F1C">
            <w:pPr>
              <w:spacing w:line="276" w:lineRule="auto"/>
            </w:pPr>
            <w:r w:rsidRPr="00D83DDC">
              <w:t>%</w:t>
            </w:r>
          </w:p>
        </w:tc>
        <w:tc>
          <w:tcPr>
            <w:tcW w:w="1684" w:type="dxa"/>
            <w:shd w:val="clear" w:color="auto" w:fill="auto"/>
          </w:tcPr>
          <w:p w:rsidR="00FA4890" w:rsidRPr="00D83DDC" w:rsidRDefault="00FA4890" w:rsidP="00D46F1C">
            <w:pPr>
              <w:spacing w:line="276" w:lineRule="auto"/>
            </w:pPr>
            <w:r w:rsidRPr="00D83DDC">
              <w:t>ASTMD 3107 – 13%</w:t>
            </w:r>
          </w:p>
        </w:tc>
        <w:tc>
          <w:tcPr>
            <w:tcW w:w="1125" w:type="dxa"/>
            <w:shd w:val="clear" w:color="auto" w:fill="D9D9D9"/>
          </w:tcPr>
          <w:p w:rsidR="00FA4890" w:rsidRPr="00654E0F" w:rsidRDefault="00FA4890" w:rsidP="00D46F1C">
            <w:pPr>
              <w:spacing w:line="276" w:lineRule="auto"/>
            </w:pPr>
          </w:p>
        </w:tc>
        <w:tc>
          <w:tcPr>
            <w:tcW w:w="1133" w:type="dxa"/>
            <w:shd w:val="clear" w:color="auto" w:fill="auto"/>
          </w:tcPr>
          <w:p w:rsidR="00FA4890" w:rsidRPr="00654E0F" w:rsidRDefault="00FA4890" w:rsidP="00D46F1C">
            <w:pPr>
              <w:spacing w:line="276" w:lineRule="auto"/>
            </w:pPr>
          </w:p>
        </w:tc>
        <w:tc>
          <w:tcPr>
            <w:tcW w:w="1381" w:type="dxa"/>
            <w:shd w:val="clear" w:color="auto" w:fill="D9D9D9"/>
          </w:tcPr>
          <w:p w:rsidR="00FA4890" w:rsidRPr="00654E0F" w:rsidRDefault="00FA4890" w:rsidP="00D46F1C">
            <w:pPr>
              <w:spacing w:line="276" w:lineRule="auto"/>
            </w:pPr>
          </w:p>
        </w:tc>
        <w:tc>
          <w:tcPr>
            <w:tcW w:w="1279" w:type="dxa"/>
            <w:shd w:val="clear" w:color="auto" w:fill="auto"/>
          </w:tcPr>
          <w:p w:rsidR="00FA4890" w:rsidRPr="00654E0F" w:rsidRDefault="00FA4890" w:rsidP="00D46F1C">
            <w:pPr>
              <w:spacing w:line="276" w:lineRule="auto"/>
            </w:pPr>
          </w:p>
        </w:tc>
      </w:tr>
    </w:tbl>
    <w:p w:rsidR="00FA4890" w:rsidRPr="002316DE" w:rsidRDefault="00FA4890" w:rsidP="00FA4890"/>
    <w:p w:rsidR="005F4220" w:rsidRDefault="005F4220" w:rsidP="005F4220"/>
    <w:p w:rsidR="00292A16" w:rsidRPr="00292A16" w:rsidRDefault="00292A16" w:rsidP="00292A16">
      <w:pPr>
        <w:pStyle w:val="cambriaalineje"/>
        <w:numPr>
          <w:ilvl w:val="0"/>
          <w:numId w:val="1"/>
        </w:numPr>
        <w:spacing w:line="276" w:lineRule="auto"/>
        <w:jc w:val="both"/>
        <w:rPr>
          <w:rFonts w:ascii="Times New Roman" w:hAnsi="Times New Roman" w:cs="Times New Roman"/>
        </w:rPr>
      </w:pPr>
      <w:r w:rsidRPr="00292A16">
        <w:rPr>
          <w:rFonts w:ascii="Times New Roman" w:hAnsi="Times New Roman" w:cs="Times New Roman"/>
        </w:rPr>
        <w:t xml:space="preserve">NEGA </w:t>
      </w:r>
    </w:p>
    <w:p w:rsidR="00292A16" w:rsidRDefault="00292A16" w:rsidP="00292A16">
      <w:pPr>
        <w:rPr>
          <w:iCs/>
          <w:sz w:val="24"/>
          <w:szCs w:val="24"/>
        </w:rPr>
      </w:pPr>
      <w:r w:rsidRPr="00292A16">
        <w:rPr>
          <w:iCs/>
          <w:sz w:val="24"/>
          <w:szCs w:val="24"/>
        </w:rPr>
        <w:t>Navodila za nego morajo biti natančno zapisana in označena s simboli za nego oblačil:</w:t>
      </w:r>
    </w:p>
    <w:p w:rsidR="00292A16" w:rsidRDefault="00292A16" w:rsidP="00292A16">
      <w:pPr>
        <w:rPr>
          <w:iCs/>
          <w:sz w:val="24"/>
          <w:szCs w:val="24"/>
        </w:rPr>
      </w:pPr>
    </w:p>
    <w:p w:rsidR="00292A16" w:rsidRPr="00292A16" w:rsidRDefault="00C37410" w:rsidP="00292A16">
      <w:pPr>
        <w:rPr>
          <w:sz w:val="24"/>
          <w:szCs w:val="24"/>
        </w:rPr>
      </w:pPr>
      <w:r w:rsidRPr="001A5957">
        <w:rPr>
          <w:noProof/>
          <w:sz w:val="24"/>
          <w:szCs w:val="24"/>
          <w:lang w:eastAsia="sl-SI"/>
        </w:rPr>
        <w:drawing>
          <wp:inline distT="0" distB="0" distL="0" distR="0">
            <wp:extent cx="2275205" cy="43561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5205" cy="435610"/>
                    </a:xfrm>
                    <a:prstGeom prst="rect">
                      <a:avLst/>
                    </a:prstGeom>
                    <a:noFill/>
                    <a:ln>
                      <a:noFill/>
                    </a:ln>
                  </pic:spPr>
                </pic:pic>
              </a:graphicData>
            </a:graphic>
          </wp:inline>
        </w:drawing>
      </w:r>
    </w:p>
    <w:p w:rsidR="00292A16" w:rsidRPr="00292A16" w:rsidRDefault="00292A16" w:rsidP="005F4220">
      <w:pPr>
        <w:rPr>
          <w:sz w:val="24"/>
          <w:szCs w:val="24"/>
        </w:rPr>
      </w:pPr>
    </w:p>
    <w:p w:rsidR="00292A16" w:rsidRPr="00292A16" w:rsidRDefault="00292A16" w:rsidP="00292A16">
      <w:pPr>
        <w:pStyle w:val="Odstavekseznama"/>
        <w:numPr>
          <w:ilvl w:val="0"/>
          <w:numId w:val="1"/>
        </w:numPr>
        <w:spacing w:line="276" w:lineRule="auto"/>
        <w:jc w:val="both"/>
        <w:rPr>
          <w:u w:val="single"/>
        </w:rPr>
      </w:pPr>
      <w:r w:rsidRPr="00292A16">
        <w:rPr>
          <w:u w:val="single"/>
        </w:rPr>
        <w:t>INFORMATIVNI OPIS ZA HLAČE</w:t>
      </w:r>
    </w:p>
    <w:p w:rsidR="00292A16" w:rsidRPr="00292A16" w:rsidRDefault="00292A16" w:rsidP="00292A16">
      <w:pPr>
        <w:spacing w:line="276" w:lineRule="auto"/>
        <w:rPr>
          <w:b/>
          <w:sz w:val="24"/>
          <w:szCs w:val="24"/>
        </w:rPr>
      </w:pPr>
    </w:p>
    <w:p w:rsidR="00292A16" w:rsidRDefault="00292A16" w:rsidP="00292A16">
      <w:pPr>
        <w:spacing w:line="276" w:lineRule="auto"/>
        <w:jc w:val="both"/>
        <w:rPr>
          <w:sz w:val="22"/>
          <w:szCs w:val="22"/>
        </w:rPr>
      </w:pPr>
      <w:r>
        <w:rPr>
          <w:sz w:val="24"/>
          <w:szCs w:val="24"/>
        </w:rPr>
        <w:t xml:space="preserve">Hlače so ravno krojene. V pasu so izdelane </w:t>
      </w:r>
      <w:r w:rsidRPr="00292A16">
        <w:rPr>
          <w:sz w:val="24"/>
          <w:szCs w:val="24"/>
        </w:rPr>
        <w:t>zank</w:t>
      </w:r>
      <w:r>
        <w:rPr>
          <w:sz w:val="24"/>
          <w:szCs w:val="24"/>
        </w:rPr>
        <w:t>e</w:t>
      </w:r>
      <w:r w:rsidRPr="00292A16">
        <w:rPr>
          <w:sz w:val="24"/>
          <w:szCs w:val="24"/>
        </w:rPr>
        <w:t xml:space="preserve">. </w:t>
      </w:r>
      <w:r w:rsidRPr="00A21B93">
        <w:rPr>
          <w:sz w:val="24"/>
          <w:szCs w:val="24"/>
        </w:rPr>
        <w:t xml:space="preserve">Hlače se v razporku zapenjajo </w:t>
      </w:r>
      <w:r>
        <w:rPr>
          <w:sz w:val="24"/>
          <w:szCs w:val="24"/>
        </w:rPr>
        <w:t>z</w:t>
      </w:r>
      <w:r w:rsidRPr="00A21B93">
        <w:rPr>
          <w:sz w:val="24"/>
          <w:szCs w:val="24"/>
        </w:rPr>
        <w:t xml:space="preserve"> zadrgo </w:t>
      </w:r>
      <w:r>
        <w:rPr>
          <w:sz w:val="24"/>
          <w:szCs w:val="24"/>
        </w:rPr>
        <w:t xml:space="preserve">in vidnim gumbom </w:t>
      </w:r>
      <w:r w:rsidRPr="00A21B93">
        <w:rPr>
          <w:sz w:val="24"/>
          <w:szCs w:val="24"/>
        </w:rPr>
        <w:t>v barvi osnovne tkanine</w:t>
      </w:r>
      <w:r>
        <w:rPr>
          <w:sz w:val="24"/>
          <w:szCs w:val="24"/>
        </w:rPr>
        <w:t>.</w:t>
      </w:r>
      <w:r w:rsidR="001202B4">
        <w:rPr>
          <w:sz w:val="24"/>
          <w:szCs w:val="24"/>
        </w:rPr>
        <w:t xml:space="preserve"> </w:t>
      </w:r>
      <w:r w:rsidRPr="00A21B93">
        <w:rPr>
          <w:rFonts w:eastAsia="TT194t00"/>
          <w:sz w:val="24"/>
          <w:szCs w:val="24"/>
        </w:rPr>
        <w:t>Na sprednji strani sta dva prečno všita</w:t>
      </w:r>
      <w:r w:rsidRPr="00A21B93">
        <w:rPr>
          <w:rFonts w:eastAsia="Arial Unicode MS"/>
          <w:sz w:val="24"/>
          <w:szCs w:val="24"/>
        </w:rPr>
        <w:t xml:space="preserve"> </w:t>
      </w:r>
      <w:r>
        <w:rPr>
          <w:rFonts w:eastAsia="TT194t00"/>
          <w:sz w:val="24"/>
          <w:szCs w:val="24"/>
        </w:rPr>
        <w:t>stranska žepa, zatrjena s prečnim šivom.</w:t>
      </w:r>
      <w:r w:rsidRPr="00A21B93">
        <w:rPr>
          <w:rFonts w:eastAsia="TT194t00"/>
          <w:sz w:val="24"/>
          <w:szCs w:val="24"/>
        </w:rPr>
        <w:t xml:space="preserve"> </w:t>
      </w:r>
      <w:r w:rsidRPr="00A21B93">
        <w:rPr>
          <w:rFonts w:eastAsia="TT194t00"/>
          <w:sz w:val="24"/>
          <w:szCs w:val="24"/>
          <w:lang w:eastAsia="en-US"/>
        </w:rPr>
        <w:t>Na z</w:t>
      </w:r>
      <w:r>
        <w:rPr>
          <w:rFonts w:eastAsia="TT194t00"/>
          <w:sz w:val="24"/>
          <w:szCs w:val="24"/>
          <w:lang w:eastAsia="en-US"/>
        </w:rPr>
        <w:t xml:space="preserve">adnjem delu sta dva žepa </w:t>
      </w:r>
      <w:r w:rsidR="001202B4">
        <w:rPr>
          <w:rFonts w:eastAsia="TT194t00"/>
          <w:sz w:val="24"/>
          <w:szCs w:val="24"/>
        </w:rPr>
        <w:t xml:space="preserve">zatrjena s prečnim šivom, ki se </w:t>
      </w:r>
      <w:r w:rsidRPr="00A21B93">
        <w:rPr>
          <w:rFonts w:eastAsia="TT194t00"/>
          <w:sz w:val="24"/>
          <w:szCs w:val="24"/>
        </w:rPr>
        <w:t xml:space="preserve"> </w:t>
      </w:r>
      <w:r w:rsidR="001202B4">
        <w:rPr>
          <w:rFonts w:eastAsia="TT194t00"/>
          <w:sz w:val="24"/>
          <w:szCs w:val="24"/>
        </w:rPr>
        <w:t>z</w:t>
      </w:r>
      <w:r w:rsidR="001202B4">
        <w:rPr>
          <w:sz w:val="24"/>
          <w:szCs w:val="24"/>
        </w:rPr>
        <w:t>apenjata s pomočjo</w:t>
      </w:r>
      <w:r w:rsidRPr="00A21B93">
        <w:rPr>
          <w:sz w:val="24"/>
          <w:szCs w:val="24"/>
        </w:rPr>
        <w:t xml:space="preserve"> gumba. </w:t>
      </w:r>
      <w:r w:rsidRPr="00A21B93">
        <w:rPr>
          <w:rFonts w:eastAsia="TT194t00"/>
          <w:sz w:val="24"/>
          <w:szCs w:val="24"/>
          <w:lang w:eastAsia="en-US"/>
        </w:rPr>
        <w:t>Vsi žepi so funkcionalni</w:t>
      </w:r>
      <w:r>
        <w:rPr>
          <w:rFonts w:eastAsia="TT194t00"/>
          <w:sz w:val="24"/>
          <w:szCs w:val="24"/>
          <w:lang w:eastAsia="en-US"/>
        </w:rPr>
        <w:t>.</w:t>
      </w:r>
      <w:r w:rsidRPr="004812FE">
        <w:rPr>
          <w:sz w:val="22"/>
          <w:szCs w:val="22"/>
        </w:rPr>
        <w:t xml:space="preserve"> </w:t>
      </w:r>
    </w:p>
    <w:p w:rsidR="001202B4" w:rsidRDefault="001202B4" w:rsidP="00292A16">
      <w:pPr>
        <w:spacing w:line="276" w:lineRule="auto"/>
        <w:jc w:val="both"/>
        <w:rPr>
          <w:sz w:val="22"/>
          <w:szCs w:val="22"/>
        </w:rPr>
      </w:pPr>
    </w:p>
    <w:p w:rsidR="00292A16" w:rsidRDefault="001202B4" w:rsidP="008B5144">
      <w:pPr>
        <w:spacing w:line="276" w:lineRule="auto"/>
        <w:jc w:val="both"/>
        <w:rPr>
          <w:sz w:val="24"/>
          <w:szCs w:val="24"/>
        </w:rPr>
      </w:pPr>
      <w:r>
        <w:rPr>
          <w:sz w:val="24"/>
          <w:szCs w:val="24"/>
        </w:rPr>
        <w:t>Vse tkanine so testirane s klopmanovimi testnimi metodami.</w:t>
      </w:r>
    </w:p>
    <w:p w:rsidR="008D71B5" w:rsidRDefault="008D71B5" w:rsidP="008B5144">
      <w:pPr>
        <w:spacing w:line="276" w:lineRule="auto"/>
        <w:jc w:val="both"/>
        <w:rPr>
          <w:sz w:val="24"/>
          <w:szCs w:val="24"/>
        </w:rPr>
      </w:pPr>
    </w:p>
    <w:p w:rsidR="00881015" w:rsidRPr="00F505C8" w:rsidRDefault="00C37410" w:rsidP="00463DFC">
      <w:pPr>
        <w:pStyle w:val="Naslov2"/>
        <w:jc w:val="center"/>
        <w:rPr>
          <w:sz w:val="32"/>
          <w:szCs w:val="32"/>
        </w:rPr>
      </w:pPr>
      <w:r w:rsidRPr="00F505C8">
        <w:rPr>
          <w:noProof/>
          <w:sz w:val="32"/>
          <w:szCs w:val="32"/>
          <w:lang w:eastAsia="sl-SI"/>
        </w:rPr>
        <w:drawing>
          <wp:inline distT="0" distB="0" distL="0" distR="0">
            <wp:extent cx="3134995" cy="287401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4995" cy="2874010"/>
                    </a:xfrm>
                    <a:prstGeom prst="rect">
                      <a:avLst/>
                    </a:prstGeom>
                    <a:noFill/>
                    <a:ln>
                      <a:noFill/>
                    </a:ln>
                  </pic:spPr>
                </pic:pic>
              </a:graphicData>
            </a:graphic>
          </wp:inline>
        </w:drawing>
      </w:r>
    </w:p>
    <w:p w:rsidR="00D639FD" w:rsidRDefault="00D639FD" w:rsidP="00881015"/>
    <w:p w:rsidR="00881015" w:rsidRDefault="00881015" w:rsidP="00881015"/>
    <w:p w:rsidR="00881015" w:rsidRPr="006976D3" w:rsidRDefault="00881015" w:rsidP="00881015"/>
    <w:p w:rsidR="005D454F" w:rsidRPr="005D454F" w:rsidRDefault="006F61BD" w:rsidP="003078D3">
      <w:pPr>
        <w:pStyle w:val="Naslov2"/>
        <w:numPr>
          <w:ilvl w:val="0"/>
          <w:numId w:val="54"/>
        </w:numPr>
        <w:tabs>
          <w:tab w:val="clear" w:pos="6804"/>
          <w:tab w:val="left" w:pos="426"/>
        </w:tabs>
        <w:spacing w:line="276" w:lineRule="auto"/>
        <w:rPr>
          <w:bCs/>
          <w:iCs/>
          <w:sz w:val="32"/>
          <w:szCs w:val="32"/>
        </w:rPr>
      </w:pPr>
      <w:r w:rsidRPr="005A3CAA">
        <w:rPr>
          <w:sz w:val="32"/>
          <w:szCs w:val="32"/>
        </w:rPr>
        <w:br w:type="page"/>
      </w:r>
      <w:r w:rsidR="006976D3" w:rsidRPr="005D454F">
        <w:rPr>
          <w:bCs/>
          <w:iCs/>
          <w:sz w:val="32"/>
          <w:szCs w:val="32"/>
        </w:rPr>
        <w:lastRenderedPageBreak/>
        <w:t>VETRNI JOPIČ</w:t>
      </w:r>
      <w:r w:rsidR="004C016F" w:rsidRPr="005D454F">
        <w:rPr>
          <w:bCs/>
          <w:iCs/>
          <w:sz w:val="32"/>
          <w:szCs w:val="32"/>
        </w:rPr>
        <w:t xml:space="preserve"> (M/Ž</w:t>
      </w:r>
      <w:r w:rsidR="006976D3" w:rsidRPr="005D454F">
        <w:rPr>
          <w:bCs/>
          <w:iCs/>
          <w:sz w:val="32"/>
          <w:szCs w:val="32"/>
        </w:rPr>
        <w:t>)</w:t>
      </w:r>
    </w:p>
    <w:p w:rsidR="006976D3" w:rsidRPr="00AA29EE" w:rsidRDefault="006976D3" w:rsidP="00F6001C">
      <w:pPr>
        <w:spacing w:line="276" w:lineRule="auto"/>
        <w:rPr>
          <w:sz w:val="24"/>
          <w:szCs w:val="24"/>
        </w:rPr>
      </w:pPr>
    </w:p>
    <w:p w:rsidR="00C5417A" w:rsidRDefault="00DD05DC" w:rsidP="00011F11">
      <w:pPr>
        <w:pStyle w:val="Naslov1"/>
        <w:numPr>
          <w:ilvl w:val="0"/>
          <w:numId w:val="15"/>
        </w:numPr>
        <w:tabs>
          <w:tab w:val="clear" w:pos="0"/>
          <w:tab w:val="clear" w:pos="6804"/>
        </w:tabs>
        <w:spacing w:before="240" w:after="60" w:line="276" w:lineRule="auto"/>
        <w:rPr>
          <w:u w:val="single"/>
        </w:rPr>
      </w:pPr>
      <w:r>
        <w:rPr>
          <w:u w:val="single"/>
        </w:rPr>
        <w:t xml:space="preserve">KAKOVOSTNI </w:t>
      </w:r>
      <w:r w:rsidRPr="00DD05DC">
        <w:rPr>
          <w:u w:val="single"/>
        </w:rPr>
        <w:t>PARAMETRI</w:t>
      </w:r>
      <w:r w:rsidR="00A8379D" w:rsidRPr="00DD05DC">
        <w:rPr>
          <w:u w:val="single"/>
        </w:rPr>
        <w:t xml:space="preserve"> </w:t>
      </w:r>
      <w:r w:rsidR="00C5417A" w:rsidRPr="00DD05DC">
        <w:rPr>
          <w:u w:val="single"/>
        </w:rPr>
        <w:t>TKANINE</w:t>
      </w:r>
    </w:p>
    <w:p w:rsidR="00424171" w:rsidRPr="00AA29EE" w:rsidRDefault="00424171" w:rsidP="00424171">
      <w:pPr>
        <w:rPr>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185"/>
        <w:gridCol w:w="1274"/>
        <w:gridCol w:w="1206"/>
        <w:gridCol w:w="1306"/>
        <w:gridCol w:w="1572"/>
      </w:tblGrid>
      <w:tr w:rsidR="00C544BB" w:rsidRPr="00FB7ED4" w:rsidTr="00EA2257">
        <w:tc>
          <w:tcPr>
            <w:tcW w:w="1526" w:type="dxa"/>
            <w:shd w:val="clear" w:color="auto" w:fill="auto"/>
          </w:tcPr>
          <w:p w:rsidR="00C544BB" w:rsidRPr="00EA2257" w:rsidRDefault="00C544BB" w:rsidP="00EA2257">
            <w:pPr>
              <w:spacing w:line="276" w:lineRule="auto"/>
              <w:rPr>
                <w:b/>
              </w:rPr>
            </w:pPr>
            <w:r w:rsidRPr="00EA2257">
              <w:rPr>
                <w:b/>
              </w:rPr>
              <w:t xml:space="preserve">Kakovostni parameter </w:t>
            </w:r>
          </w:p>
        </w:tc>
        <w:tc>
          <w:tcPr>
            <w:tcW w:w="1276" w:type="dxa"/>
            <w:shd w:val="clear" w:color="auto" w:fill="auto"/>
          </w:tcPr>
          <w:p w:rsidR="00C544BB" w:rsidRPr="00EA2257" w:rsidRDefault="00C544BB" w:rsidP="00EA2257">
            <w:pPr>
              <w:spacing w:line="276" w:lineRule="auto"/>
              <w:rPr>
                <w:b/>
              </w:rPr>
            </w:pPr>
            <w:r w:rsidRPr="00EA2257">
              <w:rPr>
                <w:b/>
              </w:rPr>
              <w:t>Enota</w:t>
            </w:r>
          </w:p>
        </w:tc>
        <w:tc>
          <w:tcPr>
            <w:tcW w:w="1185" w:type="dxa"/>
            <w:shd w:val="clear" w:color="auto" w:fill="auto"/>
          </w:tcPr>
          <w:p w:rsidR="00C544BB" w:rsidRPr="00EA2257" w:rsidRDefault="00C544BB" w:rsidP="00EA2257">
            <w:pPr>
              <w:spacing w:line="276" w:lineRule="auto"/>
              <w:rPr>
                <w:b/>
              </w:rPr>
            </w:pPr>
            <w:r w:rsidRPr="00EA2257">
              <w:rPr>
                <w:b/>
              </w:rPr>
              <w:t>Vrednost</w:t>
            </w:r>
          </w:p>
        </w:tc>
        <w:tc>
          <w:tcPr>
            <w:tcW w:w="1274" w:type="dxa"/>
            <w:shd w:val="clear" w:color="auto" w:fill="D9D9D9"/>
          </w:tcPr>
          <w:p w:rsidR="00C544BB" w:rsidRPr="00EA2257" w:rsidRDefault="00C544BB" w:rsidP="00EA2257">
            <w:pPr>
              <w:spacing w:line="276" w:lineRule="auto"/>
              <w:rPr>
                <w:b/>
              </w:rPr>
            </w:pPr>
            <w:r w:rsidRPr="00EA2257">
              <w:rPr>
                <w:b/>
              </w:rPr>
              <w:t xml:space="preserve">Vrednost </w:t>
            </w:r>
          </w:p>
          <w:p w:rsidR="00C544BB" w:rsidRPr="00EA2257" w:rsidRDefault="00C544BB" w:rsidP="00EA2257">
            <w:pPr>
              <w:spacing w:line="276" w:lineRule="auto"/>
              <w:rPr>
                <w:b/>
              </w:rPr>
            </w:pPr>
            <w:r w:rsidRPr="00EA2257">
              <w:rPr>
                <w:b/>
              </w:rPr>
              <w:t>tkanine</w:t>
            </w:r>
          </w:p>
          <w:p w:rsidR="00C544BB" w:rsidRPr="00EA2257" w:rsidRDefault="00C544BB" w:rsidP="00EA2257">
            <w:pPr>
              <w:spacing w:line="276" w:lineRule="auto"/>
              <w:rPr>
                <w:b/>
              </w:rPr>
            </w:pPr>
            <w:r w:rsidRPr="00EA2257">
              <w:rPr>
                <w:b/>
              </w:rPr>
              <w:t>ponudnika</w:t>
            </w:r>
          </w:p>
        </w:tc>
        <w:tc>
          <w:tcPr>
            <w:tcW w:w="1206" w:type="dxa"/>
            <w:shd w:val="clear" w:color="auto" w:fill="auto"/>
          </w:tcPr>
          <w:p w:rsidR="00C544BB" w:rsidRPr="00EA2257" w:rsidRDefault="00C544BB" w:rsidP="00EA2257">
            <w:pPr>
              <w:spacing w:line="276" w:lineRule="auto"/>
              <w:rPr>
                <w:b/>
              </w:rPr>
            </w:pPr>
            <w:r w:rsidRPr="00EA2257">
              <w:rPr>
                <w:b/>
              </w:rPr>
              <w:t>Odstopanje</w:t>
            </w:r>
          </w:p>
        </w:tc>
        <w:tc>
          <w:tcPr>
            <w:tcW w:w="1306" w:type="dxa"/>
            <w:shd w:val="clear" w:color="auto" w:fill="D9D9D9"/>
          </w:tcPr>
          <w:p w:rsidR="00C544BB" w:rsidRPr="00EA2257" w:rsidRDefault="00C544BB" w:rsidP="00EA2257">
            <w:pPr>
              <w:spacing w:line="276" w:lineRule="auto"/>
              <w:rPr>
                <w:b/>
              </w:rPr>
            </w:pPr>
            <w:r w:rsidRPr="00EA2257">
              <w:rPr>
                <w:b/>
              </w:rPr>
              <w:t>Odstopanje</w:t>
            </w:r>
          </w:p>
          <w:p w:rsidR="00C544BB" w:rsidRPr="00EA2257" w:rsidRDefault="00C544BB" w:rsidP="00EA2257">
            <w:pPr>
              <w:spacing w:line="276" w:lineRule="auto"/>
              <w:rPr>
                <w:b/>
              </w:rPr>
            </w:pPr>
            <w:r w:rsidRPr="00EA2257">
              <w:rPr>
                <w:b/>
              </w:rPr>
              <w:t>tkanine</w:t>
            </w:r>
          </w:p>
          <w:p w:rsidR="00C544BB" w:rsidRPr="00EA2257" w:rsidRDefault="00C544BB" w:rsidP="00EA2257">
            <w:pPr>
              <w:spacing w:line="276" w:lineRule="auto"/>
              <w:rPr>
                <w:b/>
              </w:rPr>
            </w:pPr>
            <w:r w:rsidRPr="00EA2257">
              <w:rPr>
                <w:b/>
              </w:rPr>
              <w:t>ponudnika</w:t>
            </w:r>
          </w:p>
        </w:tc>
        <w:tc>
          <w:tcPr>
            <w:tcW w:w="1572" w:type="dxa"/>
            <w:shd w:val="clear" w:color="auto" w:fill="auto"/>
          </w:tcPr>
          <w:p w:rsidR="00C544BB" w:rsidRPr="00EA2257" w:rsidRDefault="00C544BB" w:rsidP="00EA2257">
            <w:pPr>
              <w:spacing w:line="276" w:lineRule="auto"/>
              <w:rPr>
                <w:b/>
              </w:rPr>
            </w:pPr>
            <w:r w:rsidRPr="00EA2257">
              <w:rPr>
                <w:b/>
              </w:rPr>
              <w:t>Metoda</w:t>
            </w:r>
          </w:p>
          <w:p w:rsidR="00C544BB" w:rsidRPr="00EA2257" w:rsidRDefault="00C544BB" w:rsidP="00EA2257">
            <w:pPr>
              <w:spacing w:line="276" w:lineRule="auto"/>
              <w:rPr>
                <w:b/>
              </w:rPr>
            </w:pPr>
          </w:p>
        </w:tc>
      </w:tr>
      <w:tr w:rsidR="00C544BB" w:rsidRPr="00FB7ED4" w:rsidTr="00EA2257">
        <w:tc>
          <w:tcPr>
            <w:tcW w:w="1526" w:type="dxa"/>
            <w:shd w:val="clear" w:color="auto" w:fill="auto"/>
          </w:tcPr>
          <w:p w:rsidR="00C544BB" w:rsidRPr="00FB7ED4" w:rsidRDefault="00C544BB" w:rsidP="00EA2257">
            <w:pPr>
              <w:spacing w:line="276" w:lineRule="auto"/>
            </w:pPr>
            <w:r w:rsidRPr="00FB7ED4">
              <w:t xml:space="preserve">Barva </w:t>
            </w:r>
          </w:p>
        </w:tc>
        <w:tc>
          <w:tcPr>
            <w:tcW w:w="1276" w:type="dxa"/>
            <w:shd w:val="clear" w:color="auto" w:fill="auto"/>
          </w:tcPr>
          <w:p w:rsidR="00C544BB" w:rsidRPr="00FB7ED4" w:rsidRDefault="00C544BB" w:rsidP="00EA2257">
            <w:pPr>
              <w:spacing w:line="276" w:lineRule="auto"/>
            </w:pPr>
          </w:p>
        </w:tc>
        <w:tc>
          <w:tcPr>
            <w:tcW w:w="1185" w:type="dxa"/>
            <w:shd w:val="clear" w:color="auto" w:fill="auto"/>
          </w:tcPr>
          <w:p w:rsidR="00C544BB" w:rsidRPr="00FB7ED4" w:rsidRDefault="00D53C91" w:rsidP="00EA2257">
            <w:pPr>
              <w:spacing w:line="276" w:lineRule="auto"/>
            </w:pPr>
            <w:r w:rsidRPr="00FB7ED4">
              <w:t>temno modra</w:t>
            </w:r>
            <w:r w:rsidR="00097FAB" w:rsidRPr="00FB7ED4">
              <w:t>- po vzorcu</w:t>
            </w:r>
            <w:r w:rsidR="003864F5">
              <w:t>, siva</w:t>
            </w:r>
          </w:p>
        </w:tc>
        <w:tc>
          <w:tcPr>
            <w:tcW w:w="1274" w:type="dxa"/>
            <w:shd w:val="clear" w:color="auto" w:fill="D9D9D9"/>
          </w:tcPr>
          <w:p w:rsidR="00C544BB" w:rsidRPr="00FB7ED4" w:rsidRDefault="00C544BB" w:rsidP="00EA2257">
            <w:pPr>
              <w:spacing w:line="276" w:lineRule="auto"/>
            </w:pPr>
          </w:p>
        </w:tc>
        <w:tc>
          <w:tcPr>
            <w:tcW w:w="1206" w:type="dxa"/>
            <w:shd w:val="clear" w:color="auto" w:fill="auto"/>
          </w:tcPr>
          <w:p w:rsidR="00C544BB" w:rsidRPr="00FB7ED4" w:rsidRDefault="00C544BB" w:rsidP="00EA2257">
            <w:pPr>
              <w:spacing w:line="276" w:lineRule="auto"/>
            </w:pPr>
          </w:p>
        </w:tc>
        <w:tc>
          <w:tcPr>
            <w:tcW w:w="1306" w:type="dxa"/>
            <w:shd w:val="clear" w:color="auto" w:fill="D9D9D9"/>
          </w:tcPr>
          <w:p w:rsidR="00C544BB" w:rsidRPr="00FB7ED4" w:rsidRDefault="00C544BB" w:rsidP="00EA2257">
            <w:pPr>
              <w:spacing w:line="276" w:lineRule="auto"/>
            </w:pPr>
          </w:p>
        </w:tc>
        <w:tc>
          <w:tcPr>
            <w:tcW w:w="1572" w:type="dxa"/>
            <w:shd w:val="clear" w:color="auto" w:fill="auto"/>
          </w:tcPr>
          <w:p w:rsidR="00C544BB" w:rsidRPr="00FB7ED4" w:rsidRDefault="00C544BB" w:rsidP="00EA2257">
            <w:pPr>
              <w:spacing w:line="276" w:lineRule="auto"/>
            </w:pPr>
          </w:p>
        </w:tc>
      </w:tr>
      <w:tr w:rsidR="00C544BB" w:rsidRPr="00FB7ED4" w:rsidTr="00EA2257">
        <w:tc>
          <w:tcPr>
            <w:tcW w:w="1526" w:type="dxa"/>
            <w:shd w:val="clear" w:color="auto" w:fill="auto"/>
          </w:tcPr>
          <w:p w:rsidR="00C544BB" w:rsidRPr="00FB7ED4" w:rsidRDefault="00C544BB" w:rsidP="00EA2257">
            <w:pPr>
              <w:spacing w:line="276" w:lineRule="auto"/>
            </w:pPr>
            <w:r w:rsidRPr="00FB7ED4">
              <w:t>Vezava</w:t>
            </w:r>
          </w:p>
        </w:tc>
        <w:tc>
          <w:tcPr>
            <w:tcW w:w="1276" w:type="dxa"/>
            <w:shd w:val="clear" w:color="auto" w:fill="auto"/>
          </w:tcPr>
          <w:p w:rsidR="00C544BB" w:rsidRPr="00FB7ED4" w:rsidRDefault="00C544BB" w:rsidP="00EA2257">
            <w:pPr>
              <w:spacing w:line="276" w:lineRule="auto"/>
            </w:pPr>
          </w:p>
        </w:tc>
        <w:tc>
          <w:tcPr>
            <w:tcW w:w="1185" w:type="dxa"/>
            <w:shd w:val="clear" w:color="auto" w:fill="auto"/>
          </w:tcPr>
          <w:p w:rsidR="00C544BB" w:rsidRPr="00FB7ED4" w:rsidRDefault="00D53C91" w:rsidP="00EA2257">
            <w:pPr>
              <w:spacing w:line="276" w:lineRule="auto"/>
            </w:pPr>
            <w:r w:rsidRPr="00FB7ED4">
              <w:t>keper ali ripstop</w:t>
            </w:r>
          </w:p>
        </w:tc>
        <w:tc>
          <w:tcPr>
            <w:tcW w:w="1274" w:type="dxa"/>
            <w:shd w:val="clear" w:color="auto" w:fill="D9D9D9"/>
          </w:tcPr>
          <w:p w:rsidR="00C544BB" w:rsidRPr="00FB7ED4" w:rsidRDefault="00C544BB" w:rsidP="00EA2257">
            <w:pPr>
              <w:spacing w:line="276" w:lineRule="auto"/>
            </w:pPr>
          </w:p>
        </w:tc>
        <w:tc>
          <w:tcPr>
            <w:tcW w:w="1206" w:type="dxa"/>
            <w:shd w:val="clear" w:color="auto" w:fill="auto"/>
          </w:tcPr>
          <w:p w:rsidR="00C544BB" w:rsidRPr="00FB7ED4" w:rsidRDefault="00C544BB" w:rsidP="00EA2257">
            <w:pPr>
              <w:spacing w:line="276" w:lineRule="auto"/>
            </w:pPr>
          </w:p>
        </w:tc>
        <w:tc>
          <w:tcPr>
            <w:tcW w:w="1306" w:type="dxa"/>
            <w:shd w:val="clear" w:color="auto" w:fill="D9D9D9"/>
          </w:tcPr>
          <w:p w:rsidR="00C544BB" w:rsidRPr="00FB7ED4" w:rsidRDefault="00C544BB" w:rsidP="00EA2257">
            <w:pPr>
              <w:spacing w:line="276" w:lineRule="auto"/>
            </w:pPr>
          </w:p>
        </w:tc>
        <w:tc>
          <w:tcPr>
            <w:tcW w:w="1572" w:type="dxa"/>
            <w:shd w:val="clear" w:color="auto" w:fill="auto"/>
          </w:tcPr>
          <w:p w:rsidR="00C544BB" w:rsidRPr="00FB7ED4" w:rsidRDefault="00C544BB" w:rsidP="00EA2257">
            <w:pPr>
              <w:spacing w:line="276" w:lineRule="auto"/>
            </w:pPr>
          </w:p>
        </w:tc>
      </w:tr>
      <w:tr w:rsidR="00C544BB" w:rsidRPr="00FB7ED4" w:rsidTr="00EA2257">
        <w:tc>
          <w:tcPr>
            <w:tcW w:w="1526" w:type="dxa"/>
            <w:shd w:val="clear" w:color="auto" w:fill="auto"/>
          </w:tcPr>
          <w:p w:rsidR="00C544BB" w:rsidRPr="00FB7ED4" w:rsidRDefault="00C544BB" w:rsidP="00EA2257">
            <w:pPr>
              <w:spacing w:line="276" w:lineRule="auto"/>
            </w:pPr>
            <w:r w:rsidRPr="00FB7ED4">
              <w:t>Surovinska sestava</w:t>
            </w:r>
          </w:p>
        </w:tc>
        <w:tc>
          <w:tcPr>
            <w:tcW w:w="1276" w:type="dxa"/>
            <w:shd w:val="clear" w:color="auto" w:fill="auto"/>
          </w:tcPr>
          <w:p w:rsidR="00C544BB" w:rsidRPr="00FB7ED4" w:rsidRDefault="00C544BB" w:rsidP="00EA2257">
            <w:pPr>
              <w:spacing w:line="276" w:lineRule="auto"/>
            </w:pPr>
            <w:r w:rsidRPr="00FB7ED4">
              <w:t>%</w:t>
            </w:r>
          </w:p>
        </w:tc>
        <w:tc>
          <w:tcPr>
            <w:tcW w:w="1185" w:type="dxa"/>
            <w:shd w:val="clear" w:color="auto" w:fill="auto"/>
          </w:tcPr>
          <w:p w:rsidR="00C544BB" w:rsidRPr="00FB7ED4" w:rsidRDefault="006E0433" w:rsidP="00EA2257">
            <w:pPr>
              <w:spacing w:line="276" w:lineRule="auto"/>
            </w:pPr>
            <w:r>
              <w:t>100</w:t>
            </w:r>
          </w:p>
          <w:p w:rsidR="00D53C91" w:rsidRPr="00FB7ED4" w:rsidRDefault="00D53C91" w:rsidP="00EA2257">
            <w:pPr>
              <w:spacing w:line="276" w:lineRule="auto"/>
            </w:pPr>
            <w:r w:rsidRPr="00FB7ED4">
              <w:t>poliester</w:t>
            </w:r>
          </w:p>
        </w:tc>
        <w:tc>
          <w:tcPr>
            <w:tcW w:w="1274" w:type="dxa"/>
            <w:shd w:val="clear" w:color="auto" w:fill="D9D9D9"/>
          </w:tcPr>
          <w:p w:rsidR="00C544BB" w:rsidRPr="00FB7ED4" w:rsidRDefault="00C544BB" w:rsidP="00EA2257">
            <w:pPr>
              <w:spacing w:line="276" w:lineRule="auto"/>
              <w:rPr>
                <w:lang w:eastAsia="sl-SI"/>
              </w:rPr>
            </w:pPr>
          </w:p>
        </w:tc>
        <w:tc>
          <w:tcPr>
            <w:tcW w:w="1206" w:type="dxa"/>
            <w:shd w:val="clear" w:color="auto" w:fill="auto"/>
          </w:tcPr>
          <w:p w:rsidR="00C544BB" w:rsidRPr="00FB7ED4" w:rsidRDefault="00C544BB" w:rsidP="00EA2257">
            <w:pPr>
              <w:spacing w:line="276" w:lineRule="auto"/>
            </w:pPr>
            <w:r w:rsidRPr="00FB7ED4">
              <w:rPr>
                <w:lang w:eastAsia="sl-SI"/>
              </w:rPr>
              <w:t>±</w:t>
            </w:r>
            <w:r w:rsidRPr="00FB7ED4">
              <w:t xml:space="preserve"> 5 %</w:t>
            </w:r>
          </w:p>
          <w:p w:rsidR="00C544BB" w:rsidRPr="00FB7ED4" w:rsidRDefault="00C544BB" w:rsidP="00EA2257">
            <w:pPr>
              <w:spacing w:line="276" w:lineRule="auto"/>
            </w:pPr>
          </w:p>
        </w:tc>
        <w:tc>
          <w:tcPr>
            <w:tcW w:w="1306" w:type="dxa"/>
            <w:shd w:val="clear" w:color="auto" w:fill="D9D9D9"/>
          </w:tcPr>
          <w:p w:rsidR="00C544BB" w:rsidRPr="00FB7ED4" w:rsidRDefault="00C544BB" w:rsidP="00EA2257">
            <w:pPr>
              <w:spacing w:line="276" w:lineRule="auto"/>
            </w:pPr>
          </w:p>
        </w:tc>
        <w:tc>
          <w:tcPr>
            <w:tcW w:w="1572" w:type="dxa"/>
            <w:shd w:val="clear" w:color="auto" w:fill="auto"/>
          </w:tcPr>
          <w:p w:rsidR="00C544BB" w:rsidRPr="00FB7ED4" w:rsidRDefault="00C544BB" w:rsidP="00EA2257">
            <w:pPr>
              <w:spacing w:line="276" w:lineRule="auto"/>
            </w:pPr>
            <w:r w:rsidRPr="00FB7ED4">
              <w:t>ISO 1833</w:t>
            </w:r>
          </w:p>
        </w:tc>
      </w:tr>
      <w:tr w:rsidR="00C544BB" w:rsidRPr="00FB7ED4" w:rsidTr="00EA2257">
        <w:tc>
          <w:tcPr>
            <w:tcW w:w="1526" w:type="dxa"/>
            <w:shd w:val="clear" w:color="auto" w:fill="auto"/>
          </w:tcPr>
          <w:p w:rsidR="00C544BB" w:rsidRPr="00FB7ED4" w:rsidRDefault="00C544BB" w:rsidP="00EA2257">
            <w:pPr>
              <w:spacing w:line="276" w:lineRule="auto"/>
            </w:pPr>
            <w:r w:rsidRPr="00FB7ED4">
              <w:t>Površinska masa</w:t>
            </w:r>
          </w:p>
        </w:tc>
        <w:tc>
          <w:tcPr>
            <w:tcW w:w="1276" w:type="dxa"/>
            <w:shd w:val="clear" w:color="auto" w:fill="auto"/>
          </w:tcPr>
          <w:p w:rsidR="00C544BB" w:rsidRPr="00FB7ED4" w:rsidRDefault="00C544BB" w:rsidP="00EA2257">
            <w:pPr>
              <w:spacing w:line="276" w:lineRule="auto"/>
            </w:pPr>
            <w:r w:rsidRPr="00FB7ED4">
              <w:t>g/m2</w:t>
            </w:r>
          </w:p>
        </w:tc>
        <w:tc>
          <w:tcPr>
            <w:tcW w:w="1185" w:type="dxa"/>
            <w:shd w:val="clear" w:color="auto" w:fill="auto"/>
          </w:tcPr>
          <w:p w:rsidR="00C544BB" w:rsidRPr="00FB7ED4" w:rsidRDefault="00D53C91" w:rsidP="00EA2257">
            <w:pPr>
              <w:spacing w:line="276" w:lineRule="auto"/>
            </w:pPr>
            <w:r w:rsidRPr="00FB7ED4">
              <w:t>245</w:t>
            </w:r>
          </w:p>
        </w:tc>
        <w:tc>
          <w:tcPr>
            <w:tcW w:w="1274" w:type="dxa"/>
            <w:shd w:val="clear" w:color="auto" w:fill="D9D9D9"/>
          </w:tcPr>
          <w:p w:rsidR="00C544BB" w:rsidRPr="00FB7ED4" w:rsidRDefault="00C544BB" w:rsidP="00EA2257">
            <w:pPr>
              <w:spacing w:line="276" w:lineRule="auto"/>
              <w:rPr>
                <w:lang w:eastAsia="sl-SI"/>
              </w:rPr>
            </w:pPr>
          </w:p>
        </w:tc>
        <w:tc>
          <w:tcPr>
            <w:tcW w:w="1206" w:type="dxa"/>
            <w:shd w:val="clear" w:color="auto" w:fill="auto"/>
          </w:tcPr>
          <w:p w:rsidR="00C544BB" w:rsidRPr="00FB7ED4" w:rsidRDefault="00C544BB" w:rsidP="00EA2257">
            <w:pPr>
              <w:spacing w:line="276" w:lineRule="auto"/>
            </w:pPr>
            <w:r w:rsidRPr="00FB7ED4">
              <w:rPr>
                <w:lang w:eastAsia="sl-SI"/>
              </w:rPr>
              <w:t>±</w:t>
            </w:r>
            <w:r w:rsidR="00D53C91" w:rsidRPr="00FB7ED4">
              <w:t xml:space="preserve"> 10</w:t>
            </w:r>
            <w:r w:rsidRPr="00FB7ED4">
              <w:t xml:space="preserve"> %</w:t>
            </w:r>
          </w:p>
        </w:tc>
        <w:tc>
          <w:tcPr>
            <w:tcW w:w="1306" w:type="dxa"/>
            <w:shd w:val="clear" w:color="auto" w:fill="D9D9D9"/>
          </w:tcPr>
          <w:p w:rsidR="00C544BB" w:rsidRPr="00FB7ED4" w:rsidRDefault="00C544BB" w:rsidP="00EA2257">
            <w:pPr>
              <w:spacing w:line="276" w:lineRule="auto"/>
            </w:pPr>
          </w:p>
        </w:tc>
        <w:tc>
          <w:tcPr>
            <w:tcW w:w="1572" w:type="dxa"/>
            <w:shd w:val="clear" w:color="auto" w:fill="auto"/>
          </w:tcPr>
          <w:p w:rsidR="00C544BB" w:rsidRPr="00FB7ED4" w:rsidRDefault="00C544BB" w:rsidP="00EA2257">
            <w:pPr>
              <w:spacing w:line="276" w:lineRule="auto"/>
            </w:pPr>
            <w:r w:rsidRPr="00FB7ED4">
              <w:t>ISO 3801</w:t>
            </w:r>
          </w:p>
        </w:tc>
      </w:tr>
      <w:tr w:rsidR="009B34CF" w:rsidRPr="00FB7ED4" w:rsidTr="00EA2257">
        <w:tc>
          <w:tcPr>
            <w:tcW w:w="1526" w:type="dxa"/>
            <w:shd w:val="clear" w:color="auto" w:fill="auto"/>
          </w:tcPr>
          <w:p w:rsidR="009B34CF" w:rsidRPr="00FB7ED4" w:rsidRDefault="009B34CF" w:rsidP="00EA2257">
            <w:pPr>
              <w:spacing w:line="276" w:lineRule="auto"/>
              <w:rPr>
                <w:noProof/>
              </w:rPr>
            </w:pPr>
            <w:r w:rsidRPr="00FB7ED4">
              <w:rPr>
                <w:noProof/>
              </w:rPr>
              <w:t>Funkcijska plast oz. membrana</w:t>
            </w:r>
          </w:p>
        </w:tc>
        <w:tc>
          <w:tcPr>
            <w:tcW w:w="1276" w:type="dxa"/>
            <w:shd w:val="clear" w:color="auto" w:fill="auto"/>
          </w:tcPr>
          <w:p w:rsidR="009B34CF" w:rsidRPr="00FB7ED4" w:rsidRDefault="009B34CF" w:rsidP="00EA2257">
            <w:pPr>
              <w:spacing w:line="276" w:lineRule="auto"/>
              <w:rPr>
                <w:noProof/>
              </w:rPr>
            </w:pPr>
          </w:p>
        </w:tc>
        <w:tc>
          <w:tcPr>
            <w:tcW w:w="1185" w:type="dxa"/>
            <w:shd w:val="clear" w:color="auto" w:fill="auto"/>
          </w:tcPr>
          <w:p w:rsidR="009B34CF" w:rsidRPr="00FB7ED4" w:rsidRDefault="009B34CF" w:rsidP="00EA2257">
            <w:pPr>
              <w:spacing w:line="276" w:lineRule="auto"/>
              <w:rPr>
                <w:noProof/>
              </w:rPr>
            </w:pPr>
            <w:r w:rsidRPr="00FB7ED4">
              <w:rPr>
                <w:noProof/>
              </w:rPr>
              <w:t xml:space="preserve">Membrana </w:t>
            </w:r>
          </w:p>
          <w:p w:rsidR="009B34CF" w:rsidRPr="00FB7ED4" w:rsidRDefault="009B34CF" w:rsidP="00EA2257">
            <w:pPr>
              <w:spacing w:line="276" w:lineRule="auto"/>
              <w:rPr>
                <w:noProof/>
              </w:rPr>
            </w:pPr>
            <w:r w:rsidRPr="00FB7ED4">
              <w:rPr>
                <w:noProof/>
              </w:rPr>
              <w:t>(PTFE ali podobno)</w:t>
            </w:r>
          </w:p>
        </w:tc>
        <w:tc>
          <w:tcPr>
            <w:tcW w:w="1274" w:type="dxa"/>
            <w:shd w:val="clear" w:color="auto" w:fill="D9D9D9"/>
          </w:tcPr>
          <w:p w:rsidR="009B34CF" w:rsidRPr="00FB7ED4" w:rsidRDefault="009B34CF" w:rsidP="00EA2257">
            <w:pPr>
              <w:spacing w:line="276" w:lineRule="auto"/>
              <w:rPr>
                <w:noProof/>
              </w:rPr>
            </w:pPr>
          </w:p>
        </w:tc>
        <w:tc>
          <w:tcPr>
            <w:tcW w:w="1206" w:type="dxa"/>
            <w:shd w:val="clear" w:color="auto" w:fill="auto"/>
          </w:tcPr>
          <w:p w:rsidR="009B34CF" w:rsidRPr="00FB7ED4" w:rsidRDefault="009B34CF" w:rsidP="00EA2257">
            <w:pPr>
              <w:spacing w:line="276" w:lineRule="auto"/>
              <w:rPr>
                <w:lang w:eastAsia="sl-SI"/>
              </w:rPr>
            </w:pPr>
          </w:p>
        </w:tc>
        <w:tc>
          <w:tcPr>
            <w:tcW w:w="1306" w:type="dxa"/>
            <w:shd w:val="clear" w:color="auto" w:fill="D9D9D9"/>
          </w:tcPr>
          <w:p w:rsidR="009B34CF" w:rsidRPr="00FB7ED4" w:rsidRDefault="009B34CF" w:rsidP="00EA2257">
            <w:pPr>
              <w:spacing w:line="276" w:lineRule="auto"/>
            </w:pPr>
          </w:p>
        </w:tc>
        <w:tc>
          <w:tcPr>
            <w:tcW w:w="1572" w:type="dxa"/>
            <w:shd w:val="clear" w:color="auto" w:fill="auto"/>
          </w:tcPr>
          <w:p w:rsidR="009B34CF" w:rsidRPr="00FB7ED4" w:rsidRDefault="009B34CF" w:rsidP="00EA2257">
            <w:pPr>
              <w:spacing w:line="276" w:lineRule="auto"/>
            </w:pPr>
          </w:p>
        </w:tc>
      </w:tr>
      <w:tr w:rsidR="009B34CF" w:rsidRPr="00FB7ED4" w:rsidTr="00EA2257">
        <w:tc>
          <w:tcPr>
            <w:tcW w:w="1526" w:type="dxa"/>
            <w:shd w:val="clear" w:color="auto" w:fill="auto"/>
          </w:tcPr>
          <w:p w:rsidR="009B34CF" w:rsidRPr="00FB7ED4" w:rsidRDefault="006E0433" w:rsidP="00EA2257">
            <w:pPr>
              <w:spacing w:line="276" w:lineRule="auto"/>
              <w:rPr>
                <w:noProof/>
              </w:rPr>
            </w:pPr>
            <w:r w:rsidRPr="00EA2257">
              <w:rPr>
                <w:noProof/>
                <w:lang w:val="de-DE"/>
              </w:rPr>
              <w:t>Spodnji del</w:t>
            </w:r>
            <w:r w:rsidR="009B34CF" w:rsidRPr="00EA2257">
              <w:rPr>
                <w:noProof/>
                <w:lang w:val="de-DE"/>
              </w:rPr>
              <w:t xml:space="preserve"> tkanine</w:t>
            </w:r>
          </w:p>
        </w:tc>
        <w:tc>
          <w:tcPr>
            <w:tcW w:w="1276" w:type="dxa"/>
            <w:shd w:val="clear" w:color="auto" w:fill="auto"/>
          </w:tcPr>
          <w:p w:rsidR="009B34CF" w:rsidRPr="00FB7ED4" w:rsidRDefault="009B34CF" w:rsidP="00EA2257">
            <w:pPr>
              <w:spacing w:line="276" w:lineRule="auto"/>
              <w:rPr>
                <w:noProof/>
              </w:rPr>
            </w:pPr>
          </w:p>
        </w:tc>
        <w:tc>
          <w:tcPr>
            <w:tcW w:w="1185" w:type="dxa"/>
            <w:shd w:val="clear" w:color="auto" w:fill="auto"/>
          </w:tcPr>
          <w:p w:rsidR="009B34CF" w:rsidRPr="00FB7ED4" w:rsidRDefault="006E0433" w:rsidP="00EA2257">
            <w:pPr>
              <w:spacing w:line="276" w:lineRule="auto"/>
              <w:rPr>
                <w:noProof/>
              </w:rPr>
            </w:pPr>
            <w:r>
              <w:rPr>
                <w:noProof/>
              </w:rPr>
              <w:t>mikroflis</w:t>
            </w:r>
          </w:p>
        </w:tc>
        <w:tc>
          <w:tcPr>
            <w:tcW w:w="1274" w:type="dxa"/>
            <w:shd w:val="clear" w:color="auto" w:fill="D9D9D9"/>
          </w:tcPr>
          <w:p w:rsidR="009B34CF" w:rsidRPr="00FB7ED4" w:rsidRDefault="009B34CF" w:rsidP="00EA2257">
            <w:pPr>
              <w:spacing w:line="276" w:lineRule="auto"/>
              <w:rPr>
                <w:noProof/>
              </w:rPr>
            </w:pPr>
          </w:p>
        </w:tc>
        <w:tc>
          <w:tcPr>
            <w:tcW w:w="1206" w:type="dxa"/>
            <w:shd w:val="clear" w:color="auto" w:fill="auto"/>
          </w:tcPr>
          <w:p w:rsidR="009B34CF" w:rsidRPr="00FB7ED4" w:rsidRDefault="009B34CF" w:rsidP="00EA2257">
            <w:pPr>
              <w:spacing w:line="276" w:lineRule="auto"/>
            </w:pPr>
          </w:p>
        </w:tc>
        <w:tc>
          <w:tcPr>
            <w:tcW w:w="1306" w:type="dxa"/>
            <w:shd w:val="clear" w:color="auto" w:fill="D9D9D9"/>
          </w:tcPr>
          <w:p w:rsidR="009B34CF" w:rsidRPr="00EA2257" w:rsidRDefault="009B34CF" w:rsidP="00EA2257">
            <w:pPr>
              <w:spacing w:line="276" w:lineRule="auto"/>
              <w:jc w:val="both"/>
              <w:rPr>
                <w:lang w:val="it-IT"/>
              </w:rPr>
            </w:pPr>
          </w:p>
        </w:tc>
        <w:tc>
          <w:tcPr>
            <w:tcW w:w="1572" w:type="dxa"/>
            <w:shd w:val="clear" w:color="auto" w:fill="auto"/>
          </w:tcPr>
          <w:p w:rsidR="009B34CF" w:rsidRPr="00EA2257" w:rsidRDefault="009B34CF" w:rsidP="00EA2257">
            <w:pPr>
              <w:spacing w:line="276" w:lineRule="auto"/>
              <w:jc w:val="both"/>
              <w:rPr>
                <w:lang w:val="it-IT"/>
              </w:rPr>
            </w:pPr>
          </w:p>
        </w:tc>
      </w:tr>
      <w:tr w:rsidR="008B151E" w:rsidRPr="00FB7ED4" w:rsidTr="00EA2257">
        <w:tc>
          <w:tcPr>
            <w:tcW w:w="1526" w:type="dxa"/>
            <w:shd w:val="clear" w:color="auto" w:fill="auto"/>
          </w:tcPr>
          <w:p w:rsidR="008B151E" w:rsidRPr="00EA2257" w:rsidRDefault="008B151E" w:rsidP="00EA2257">
            <w:pPr>
              <w:spacing w:line="276" w:lineRule="auto"/>
              <w:rPr>
                <w:noProof/>
                <w:lang w:val="de-DE"/>
              </w:rPr>
            </w:pPr>
            <w:r w:rsidRPr="00EA2257">
              <w:rPr>
                <w:noProof/>
                <w:lang w:val="de-DE"/>
              </w:rPr>
              <w:t>Zračna propustnost</w:t>
            </w:r>
          </w:p>
        </w:tc>
        <w:tc>
          <w:tcPr>
            <w:tcW w:w="1276" w:type="dxa"/>
            <w:shd w:val="clear" w:color="auto" w:fill="auto"/>
          </w:tcPr>
          <w:p w:rsidR="008B151E" w:rsidRPr="00EA2257" w:rsidRDefault="008B151E" w:rsidP="00EA2257">
            <w:pPr>
              <w:spacing w:line="276" w:lineRule="auto"/>
              <w:rPr>
                <w:noProof/>
                <w:lang w:val="de-DE"/>
              </w:rPr>
            </w:pPr>
            <w:r w:rsidRPr="00EA2257">
              <w:rPr>
                <w:noProof/>
                <w:lang w:val="de-DE"/>
              </w:rPr>
              <w:t>l/m</w:t>
            </w:r>
            <w:r w:rsidRPr="00EA2257">
              <w:rPr>
                <w:noProof/>
                <w:vertAlign w:val="superscript"/>
                <w:lang w:val="de-DE"/>
              </w:rPr>
              <w:t>2</w:t>
            </w:r>
            <w:r w:rsidRPr="00EA2257">
              <w:rPr>
                <w:noProof/>
                <w:lang w:val="de-DE"/>
              </w:rPr>
              <w:t>/s</w:t>
            </w:r>
          </w:p>
        </w:tc>
        <w:tc>
          <w:tcPr>
            <w:tcW w:w="1185" w:type="dxa"/>
            <w:shd w:val="clear" w:color="auto" w:fill="auto"/>
          </w:tcPr>
          <w:p w:rsidR="008B151E" w:rsidRPr="00EA2257" w:rsidRDefault="008B151E" w:rsidP="00EA2257">
            <w:pPr>
              <w:spacing w:line="276" w:lineRule="auto"/>
              <w:rPr>
                <w:noProof/>
                <w:lang w:val="de-DE"/>
              </w:rPr>
            </w:pPr>
          </w:p>
          <w:p w:rsidR="008B151E" w:rsidRPr="00EA2257" w:rsidRDefault="008B151E" w:rsidP="00EA2257">
            <w:pPr>
              <w:spacing w:line="276" w:lineRule="auto"/>
              <w:rPr>
                <w:noProof/>
                <w:lang w:val="de-DE"/>
              </w:rPr>
            </w:pPr>
            <w:r w:rsidRPr="00EA2257">
              <w:rPr>
                <w:noProof/>
                <w:lang w:val="de-DE"/>
              </w:rPr>
              <w:sym w:font="Symbol" w:char="F0A3"/>
            </w:r>
            <w:r w:rsidRPr="00EA2257">
              <w:rPr>
                <w:noProof/>
                <w:lang w:val="de-DE"/>
              </w:rPr>
              <w:t>5</w:t>
            </w:r>
          </w:p>
        </w:tc>
        <w:tc>
          <w:tcPr>
            <w:tcW w:w="1274" w:type="dxa"/>
            <w:shd w:val="clear" w:color="auto" w:fill="D9D9D9"/>
          </w:tcPr>
          <w:p w:rsidR="008B151E" w:rsidRPr="00EA2257" w:rsidRDefault="008B151E" w:rsidP="00EA2257">
            <w:pPr>
              <w:spacing w:line="276" w:lineRule="auto"/>
              <w:rPr>
                <w:noProof/>
                <w:lang w:val="de-DE"/>
              </w:rPr>
            </w:pPr>
          </w:p>
        </w:tc>
        <w:tc>
          <w:tcPr>
            <w:tcW w:w="1206" w:type="dxa"/>
            <w:shd w:val="clear" w:color="auto" w:fill="auto"/>
          </w:tcPr>
          <w:p w:rsidR="008B151E" w:rsidRPr="00EA2257" w:rsidRDefault="008B151E" w:rsidP="00EA2257">
            <w:pPr>
              <w:suppressAutoHyphens w:val="0"/>
              <w:spacing w:line="276" w:lineRule="auto"/>
              <w:ind w:left="720"/>
              <w:contextualSpacing/>
              <w:rPr>
                <w:b/>
                <w:noProof/>
                <w:lang w:val="de-DE"/>
              </w:rPr>
            </w:pPr>
          </w:p>
        </w:tc>
        <w:tc>
          <w:tcPr>
            <w:tcW w:w="1306" w:type="dxa"/>
            <w:shd w:val="clear" w:color="auto" w:fill="D9D9D9"/>
          </w:tcPr>
          <w:p w:rsidR="008B151E" w:rsidRPr="00EA2257" w:rsidRDefault="008B151E" w:rsidP="00EA2257">
            <w:pPr>
              <w:spacing w:line="276" w:lineRule="auto"/>
              <w:rPr>
                <w:noProof/>
                <w:lang w:val="de-DE"/>
              </w:rPr>
            </w:pPr>
          </w:p>
        </w:tc>
        <w:tc>
          <w:tcPr>
            <w:tcW w:w="1572" w:type="dxa"/>
            <w:shd w:val="clear" w:color="auto" w:fill="auto"/>
          </w:tcPr>
          <w:p w:rsidR="008B151E" w:rsidRPr="00EA2257" w:rsidRDefault="008B151E" w:rsidP="00EA2257">
            <w:pPr>
              <w:spacing w:line="276" w:lineRule="auto"/>
              <w:rPr>
                <w:noProof/>
                <w:lang w:val="de-DE"/>
              </w:rPr>
            </w:pPr>
            <w:r w:rsidRPr="00EA2257">
              <w:rPr>
                <w:noProof/>
                <w:lang w:val="de-DE"/>
              </w:rPr>
              <w:t>SIST EN ISO 9237</w:t>
            </w:r>
          </w:p>
          <w:p w:rsidR="008B151E" w:rsidRPr="00EA2257" w:rsidRDefault="008B151E" w:rsidP="00EA2257">
            <w:pPr>
              <w:spacing w:line="276" w:lineRule="auto"/>
              <w:rPr>
                <w:noProof/>
                <w:lang w:val="de-DE"/>
              </w:rPr>
            </w:pPr>
          </w:p>
        </w:tc>
      </w:tr>
      <w:tr w:rsidR="009B34CF" w:rsidRPr="00FB7ED4" w:rsidTr="00EA2257">
        <w:tc>
          <w:tcPr>
            <w:tcW w:w="1526" w:type="dxa"/>
            <w:shd w:val="clear" w:color="auto" w:fill="auto"/>
          </w:tcPr>
          <w:p w:rsidR="009B34CF" w:rsidRPr="00EA2257" w:rsidRDefault="009B34CF" w:rsidP="00EA2257">
            <w:pPr>
              <w:spacing w:line="276" w:lineRule="auto"/>
              <w:rPr>
                <w:noProof/>
                <w:lang w:val="de-DE"/>
              </w:rPr>
            </w:pPr>
            <w:r w:rsidRPr="00EA2257">
              <w:rPr>
                <w:noProof/>
                <w:lang w:val="de-DE"/>
              </w:rPr>
              <w:t>Odpor</w:t>
            </w:r>
            <w:r w:rsidR="008B151E" w:rsidRPr="00EA2257">
              <w:rPr>
                <w:noProof/>
                <w:lang w:val="de-DE"/>
              </w:rPr>
              <w:t xml:space="preserve"> </w:t>
            </w:r>
            <w:r w:rsidRPr="00EA2257">
              <w:rPr>
                <w:noProof/>
                <w:lang w:val="de-DE"/>
              </w:rPr>
              <w:t xml:space="preserve"> </w:t>
            </w:r>
            <w:r w:rsidR="00FB7ED4" w:rsidRPr="00EA2257">
              <w:rPr>
                <w:noProof/>
                <w:lang w:val="de-DE"/>
              </w:rPr>
              <w:t xml:space="preserve">tkanine </w:t>
            </w:r>
            <w:r w:rsidRPr="00EA2257">
              <w:rPr>
                <w:noProof/>
                <w:lang w:val="de-DE"/>
              </w:rPr>
              <w:t>na prehod vodne pare</w:t>
            </w:r>
          </w:p>
        </w:tc>
        <w:tc>
          <w:tcPr>
            <w:tcW w:w="1276" w:type="dxa"/>
            <w:shd w:val="clear" w:color="auto" w:fill="auto"/>
          </w:tcPr>
          <w:p w:rsidR="009B34CF" w:rsidRPr="00EA2257" w:rsidRDefault="009B34CF" w:rsidP="00EA2257">
            <w:pPr>
              <w:spacing w:line="276" w:lineRule="auto"/>
              <w:rPr>
                <w:noProof/>
                <w:lang w:val="de-DE"/>
              </w:rPr>
            </w:pPr>
            <w:r w:rsidRPr="00EA2257">
              <w:rPr>
                <w:noProof/>
                <w:lang w:val="de-DE"/>
              </w:rPr>
              <w:t>m²Pa/W</w:t>
            </w:r>
          </w:p>
        </w:tc>
        <w:tc>
          <w:tcPr>
            <w:tcW w:w="1185" w:type="dxa"/>
            <w:shd w:val="clear" w:color="auto" w:fill="auto"/>
          </w:tcPr>
          <w:p w:rsidR="009B34CF" w:rsidRPr="00EA2257" w:rsidRDefault="009B34CF" w:rsidP="00EA2257">
            <w:pPr>
              <w:spacing w:line="276" w:lineRule="auto"/>
              <w:rPr>
                <w:noProof/>
                <w:lang w:val="de-DE"/>
              </w:rPr>
            </w:pPr>
            <w:r w:rsidRPr="00EA2257">
              <w:rPr>
                <w:noProof/>
                <w:lang w:val="de-DE"/>
              </w:rPr>
              <w:t xml:space="preserve">Ret </w:t>
            </w:r>
            <w:r w:rsidRPr="00EA2257">
              <w:rPr>
                <w:noProof/>
                <w:u w:val="single"/>
                <w:lang w:val="de-DE"/>
              </w:rPr>
              <w:t>&lt;</w:t>
            </w:r>
            <w:r w:rsidRPr="00EA2257">
              <w:rPr>
                <w:noProof/>
                <w:lang w:val="de-DE"/>
              </w:rPr>
              <w:t xml:space="preserve"> 8</w:t>
            </w:r>
          </w:p>
          <w:p w:rsidR="009B34CF" w:rsidRPr="00EA2257" w:rsidRDefault="009B34CF" w:rsidP="00EA2257">
            <w:pPr>
              <w:spacing w:line="276" w:lineRule="auto"/>
              <w:rPr>
                <w:noProof/>
                <w:lang w:val="de-DE"/>
              </w:rPr>
            </w:pPr>
          </w:p>
        </w:tc>
        <w:tc>
          <w:tcPr>
            <w:tcW w:w="1274" w:type="dxa"/>
            <w:shd w:val="clear" w:color="auto" w:fill="D9D9D9"/>
          </w:tcPr>
          <w:p w:rsidR="009B34CF" w:rsidRPr="00EA2257" w:rsidRDefault="009B34CF" w:rsidP="00EA2257">
            <w:pPr>
              <w:autoSpaceDE w:val="0"/>
              <w:autoSpaceDN w:val="0"/>
              <w:adjustRightInd w:val="0"/>
              <w:spacing w:line="276" w:lineRule="auto"/>
              <w:rPr>
                <w:noProof/>
                <w:lang w:val="de-DE"/>
              </w:rPr>
            </w:pPr>
          </w:p>
        </w:tc>
        <w:tc>
          <w:tcPr>
            <w:tcW w:w="1206" w:type="dxa"/>
            <w:shd w:val="clear" w:color="auto" w:fill="auto"/>
          </w:tcPr>
          <w:p w:rsidR="009B34CF" w:rsidRPr="00EA2257" w:rsidRDefault="009B34CF" w:rsidP="00EA2257">
            <w:pPr>
              <w:spacing w:line="276" w:lineRule="auto"/>
              <w:rPr>
                <w:noProof/>
                <w:lang w:val="de-DE"/>
              </w:rPr>
            </w:pPr>
          </w:p>
        </w:tc>
        <w:tc>
          <w:tcPr>
            <w:tcW w:w="1306" w:type="dxa"/>
            <w:shd w:val="clear" w:color="auto" w:fill="D9D9D9"/>
          </w:tcPr>
          <w:p w:rsidR="009B34CF" w:rsidRPr="00EA2257" w:rsidRDefault="009B34CF" w:rsidP="00EA2257">
            <w:pPr>
              <w:spacing w:line="276" w:lineRule="auto"/>
              <w:rPr>
                <w:noProof/>
                <w:lang w:val="de-DE"/>
              </w:rPr>
            </w:pPr>
          </w:p>
        </w:tc>
        <w:tc>
          <w:tcPr>
            <w:tcW w:w="1572" w:type="dxa"/>
            <w:shd w:val="clear" w:color="auto" w:fill="auto"/>
          </w:tcPr>
          <w:p w:rsidR="009B34CF" w:rsidRPr="00EA2257" w:rsidRDefault="009B34CF" w:rsidP="00EA2257">
            <w:pPr>
              <w:autoSpaceDE w:val="0"/>
              <w:autoSpaceDN w:val="0"/>
              <w:adjustRightInd w:val="0"/>
              <w:spacing w:line="276" w:lineRule="auto"/>
              <w:rPr>
                <w:rFonts w:eastAsia="Calibri"/>
                <w:color w:val="000000"/>
                <w:lang w:eastAsia="en-US"/>
              </w:rPr>
            </w:pPr>
            <w:r w:rsidRPr="00EA2257">
              <w:rPr>
                <w:rFonts w:eastAsia="Calibri"/>
                <w:color w:val="000000"/>
                <w:lang w:eastAsia="en-US"/>
              </w:rPr>
              <w:t xml:space="preserve">SIST ISO 11092 </w:t>
            </w:r>
          </w:p>
          <w:p w:rsidR="009B34CF" w:rsidRPr="00EA2257" w:rsidRDefault="009B34CF" w:rsidP="00EA2257">
            <w:pPr>
              <w:spacing w:line="276" w:lineRule="auto"/>
              <w:rPr>
                <w:noProof/>
                <w:lang w:val="de-DE"/>
              </w:rPr>
            </w:pPr>
          </w:p>
        </w:tc>
      </w:tr>
      <w:tr w:rsidR="00C731E6" w:rsidRPr="00FB7ED4" w:rsidTr="00EA2257">
        <w:tc>
          <w:tcPr>
            <w:tcW w:w="1526" w:type="dxa"/>
            <w:shd w:val="clear" w:color="auto" w:fill="auto"/>
          </w:tcPr>
          <w:p w:rsidR="00C731E6" w:rsidRPr="00FB7ED4" w:rsidRDefault="00C731E6" w:rsidP="00EA2257">
            <w:pPr>
              <w:spacing w:line="276" w:lineRule="auto"/>
              <w:rPr>
                <w:noProof/>
              </w:rPr>
            </w:pPr>
            <w:r w:rsidRPr="00FB7ED4">
              <w:rPr>
                <w:noProof/>
              </w:rPr>
              <w:t>Nagnjenje tekstilij k pilingu</w:t>
            </w:r>
          </w:p>
        </w:tc>
        <w:tc>
          <w:tcPr>
            <w:tcW w:w="1276" w:type="dxa"/>
            <w:shd w:val="clear" w:color="auto" w:fill="auto"/>
          </w:tcPr>
          <w:p w:rsidR="00C731E6" w:rsidRPr="00FB7ED4" w:rsidRDefault="00C731E6" w:rsidP="00EA2257">
            <w:pPr>
              <w:spacing w:line="276" w:lineRule="auto"/>
              <w:rPr>
                <w:noProof/>
              </w:rPr>
            </w:pPr>
            <w:r w:rsidRPr="00FB7ED4">
              <w:rPr>
                <w:noProof/>
              </w:rPr>
              <w:t xml:space="preserve">ocena </w:t>
            </w:r>
          </w:p>
          <w:p w:rsidR="00C731E6" w:rsidRPr="00FB7ED4" w:rsidRDefault="00C731E6" w:rsidP="00EA2257">
            <w:pPr>
              <w:spacing w:line="276" w:lineRule="auto"/>
              <w:rPr>
                <w:noProof/>
              </w:rPr>
            </w:pPr>
          </w:p>
        </w:tc>
        <w:tc>
          <w:tcPr>
            <w:tcW w:w="1185" w:type="dxa"/>
            <w:shd w:val="clear" w:color="auto" w:fill="auto"/>
          </w:tcPr>
          <w:p w:rsidR="00C731E6" w:rsidRPr="00FB7ED4" w:rsidRDefault="00262667" w:rsidP="00EA2257">
            <w:pPr>
              <w:spacing w:line="276" w:lineRule="auto"/>
              <w:rPr>
                <w:noProof/>
              </w:rPr>
            </w:pPr>
            <w:r w:rsidRPr="00FB7ED4">
              <w:rPr>
                <w:noProof/>
              </w:rPr>
              <w:t>Po 2000 ciklih  b</w:t>
            </w:r>
            <w:r w:rsidR="00C731E6" w:rsidRPr="00FB7ED4">
              <w:rPr>
                <w:noProof/>
              </w:rPr>
              <w:t>rez sprememb</w:t>
            </w:r>
          </w:p>
        </w:tc>
        <w:tc>
          <w:tcPr>
            <w:tcW w:w="1274" w:type="dxa"/>
            <w:shd w:val="clear" w:color="auto" w:fill="D9D9D9"/>
          </w:tcPr>
          <w:p w:rsidR="00C731E6" w:rsidRPr="00FB7ED4" w:rsidRDefault="00C731E6" w:rsidP="00EA2257">
            <w:pPr>
              <w:spacing w:line="276" w:lineRule="auto"/>
              <w:rPr>
                <w:noProof/>
              </w:rPr>
            </w:pPr>
          </w:p>
        </w:tc>
        <w:tc>
          <w:tcPr>
            <w:tcW w:w="1206" w:type="dxa"/>
            <w:shd w:val="clear" w:color="auto" w:fill="auto"/>
          </w:tcPr>
          <w:p w:rsidR="00C731E6" w:rsidRPr="00EA2257" w:rsidRDefault="00C731E6" w:rsidP="00EA2257">
            <w:pPr>
              <w:spacing w:line="276" w:lineRule="auto"/>
              <w:rPr>
                <w:noProof/>
                <w:lang w:val="de-DE"/>
              </w:rPr>
            </w:pPr>
          </w:p>
        </w:tc>
        <w:tc>
          <w:tcPr>
            <w:tcW w:w="1306" w:type="dxa"/>
            <w:shd w:val="clear" w:color="auto" w:fill="D9D9D9"/>
          </w:tcPr>
          <w:p w:rsidR="00C731E6" w:rsidRPr="00EA2257" w:rsidRDefault="00C731E6" w:rsidP="00EA2257">
            <w:pPr>
              <w:spacing w:line="276" w:lineRule="auto"/>
              <w:rPr>
                <w:noProof/>
                <w:lang w:val="de-DE"/>
              </w:rPr>
            </w:pPr>
          </w:p>
        </w:tc>
        <w:tc>
          <w:tcPr>
            <w:tcW w:w="1572" w:type="dxa"/>
            <w:shd w:val="clear" w:color="auto" w:fill="auto"/>
          </w:tcPr>
          <w:p w:rsidR="00C731E6" w:rsidRPr="00EA2257" w:rsidRDefault="00C731E6" w:rsidP="00EA2257">
            <w:pPr>
              <w:autoSpaceDE w:val="0"/>
              <w:autoSpaceDN w:val="0"/>
              <w:adjustRightInd w:val="0"/>
              <w:spacing w:line="276" w:lineRule="auto"/>
              <w:rPr>
                <w:rFonts w:eastAsia="Calibri"/>
                <w:color w:val="000000"/>
                <w:lang w:eastAsia="en-US"/>
              </w:rPr>
            </w:pPr>
            <w:r w:rsidRPr="00FB7ED4">
              <w:rPr>
                <w:noProof/>
              </w:rPr>
              <w:t>SIST EN ISO 12945-2</w:t>
            </w:r>
          </w:p>
        </w:tc>
      </w:tr>
      <w:tr w:rsidR="00C731E6" w:rsidRPr="00FB7ED4" w:rsidTr="00EA2257">
        <w:tc>
          <w:tcPr>
            <w:tcW w:w="1526" w:type="dxa"/>
            <w:shd w:val="clear" w:color="auto" w:fill="auto"/>
          </w:tcPr>
          <w:p w:rsidR="00C731E6" w:rsidRPr="00FB7ED4" w:rsidRDefault="00C731E6" w:rsidP="00EA2257">
            <w:pPr>
              <w:spacing w:line="276" w:lineRule="auto"/>
              <w:rPr>
                <w:noProof/>
              </w:rPr>
            </w:pPr>
            <w:r w:rsidRPr="00FB7ED4">
              <w:rPr>
                <w:noProof/>
              </w:rPr>
              <w:t xml:space="preserve">Odpornost tekstilij proti drgnjenju po metodi Martindale </w:t>
            </w:r>
          </w:p>
          <w:p w:rsidR="00C731E6" w:rsidRPr="00FB7ED4" w:rsidRDefault="00C731E6" w:rsidP="00EA2257">
            <w:pPr>
              <w:spacing w:line="276" w:lineRule="auto"/>
              <w:rPr>
                <w:noProof/>
              </w:rPr>
            </w:pPr>
            <w:r w:rsidRPr="00FB7ED4">
              <w:rPr>
                <w:noProof/>
              </w:rPr>
              <w:t xml:space="preserve">9 kPa </w:t>
            </w:r>
          </w:p>
        </w:tc>
        <w:tc>
          <w:tcPr>
            <w:tcW w:w="1276" w:type="dxa"/>
            <w:shd w:val="clear" w:color="auto" w:fill="auto"/>
          </w:tcPr>
          <w:p w:rsidR="00C731E6" w:rsidRPr="00FB7ED4" w:rsidRDefault="00C731E6" w:rsidP="00EA2257">
            <w:pPr>
              <w:spacing w:line="276" w:lineRule="auto"/>
              <w:rPr>
                <w:noProof/>
              </w:rPr>
            </w:pPr>
            <w:r w:rsidRPr="00FB7ED4">
              <w:rPr>
                <w:noProof/>
              </w:rPr>
              <w:t xml:space="preserve">Cikli </w:t>
            </w:r>
          </w:p>
        </w:tc>
        <w:tc>
          <w:tcPr>
            <w:tcW w:w="1185" w:type="dxa"/>
            <w:shd w:val="clear" w:color="auto" w:fill="auto"/>
          </w:tcPr>
          <w:p w:rsidR="00C731E6" w:rsidRPr="00FB7ED4" w:rsidRDefault="00C731E6" w:rsidP="00EA2257">
            <w:pPr>
              <w:spacing w:line="276" w:lineRule="auto"/>
              <w:rPr>
                <w:noProof/>
              </w:rPr>
            </w:pPr>
            <w:r w:rsidRPr="00FB7ED4">
              <w:rPr>
                <w:noProof/>
              </w:rPr>
              <w:t>Vrhnja t</w:t>
            </w:r>
            <w:r w:rsidR="008B151E" w:rsidRPr="00FB7ED4">
              <w:rPr>
                <w:noProof/>
              </w:rPr>
              <w:t>kanina mora vzdržati več kakor 9</w:t>
            </w:r>
            <w:r w:rsidRPr="00FB7ED4">
              <w:rPr>
                <w:noProof/>
              </w:rPr>
              <w:t>0.000 ciklov drgnjenja po njeni površini brez sprememb</w:t>
            </w:r>
          </w:p>
        </w:tc>
        <w:tc>
          <w:tcPr>
            <w:tcW w:w="1274" w:type="dxa"/>
            <w:shd w:val="clear" w:color="auto" w:fill="D9D9D9"/>
          </w:tcPr>
          <w:p w:rsidR="00C731E6" w:rsidRPr="00FB7ED4" w:rsidRDefault="00C731E6" w:rsidP="00EA2257">
            <w:pPr>
              <w:spacing w:line="276" w:lineRule="auto"/>
              <w:rPr>
                <w:noProof/>
              </w:rPr>
            </w:pPr>
          </w:p>
        </w:tc>
        <w:tc>
          <w:tcPr>
            <w:tcW w:w="1206" w:type="dxa"/>
            <w:shd w:val="clear" w:color="auto" w:fill="auto"/>
          </w:tcPr>
          <w:p w:rsidR="00C731E6" w:rsidRPr="00EA2257" w:rsidRDefault="00C731E6" w:rsidP="00EA2257">
            <w:pPr>
              <w:spacing w:line="276" w:lineRule="auto"/>
              <w:rPr>
                <w:noProof/>
                <w:lang w:val="de-DE"/>
              </w:rPr>
            </w:pPr>
          </w:p>
        </w:tc>
        <w:tc>
          <w:tcPr>
            <w:tcW w:w="1306" w:type="dxa"/>
            <w:shd w:val="clear" w:color="auto" w:fill="D9D9D9"/>
          </w:tcPr>
          <w:p w:rsidR="00C731E6" w:rsidRPr="00EA2257" w:rsidRDefault="00C731E6" w:rsidP="00EA2257">
            <w:pPr>
              <w:spacing w:line="276" w:lineRule="auto"/>
              <w:rPr>
                <w:noProof/>
                <w:lang w:val="de-DE"/>
              </w:rPr>
            </w:pPr>
          </w:p>
        </w:tc>
        <w:tc>
          <w:tcPr>
            <w:tcW w:w="1572" w:type="dxa"/>
            <w:shd w:val="clear" w:color="auto" w:fill="auto"/>
          </w:tcPr>
          <w:p w:rsidR="00C731E6" w:rsidRPr="00FB7ED4" w:rsidRDefault="00F013D2" w:rsidP="00EA2257">
            <w:pPr>
              <w:autoSpaceDE w:val="0"/>
              <w:autoSpaceDN w:val="0"/>
              <w:adjustRightInd w:val="0"/>
              <w:spacing w:line="276" w:lineRule="auto"/>
              <w:rPr>
                <w:noProof/>
              </w:rPr>
            </w:pPr>
            <w:r>
              <w:rPr>
                <w:noProof/>
              </w:rPr>
              <w:t>SIST EN ISO 12947</w:t>
            </w:r>
            <w:r w:rsidR="00C731E6" w:rsidRPr="00FB7ED4">
              <w:rPr>
                <w:noProof/>
              </w:rPr>
              <w:t>-2</w:t>
            </w:r>
          </w:p>
        </w:tc>
      </w:tr>
      <w:tr w:rsidR="00C731E6" w:rsidRPr="00FB7ED4" w:rsidTr="00EA2257">
        <w:tc>
          <w:tcPr>
            <w:tcW w:w="1526" w:type="dxa"/>
            <w:shd w:val="clear" w:color="auto" w:fill="auto"/>
          </w:tcPr>
          <w:p w:rsidR="00C731E6" w:rsidRPr="00EA2257" w:rsidRDefault="00C731E6"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C731E6" w:rsidRPr="00EA2257" w:rsidRDefault="00C731E6"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C731E6" w:rsidRPr="00EA2257" w:rsidRDefault="00C731E6"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tekstilij pri pranju in</w:t>
            </w:r>
          </w:p>
          <w:p w:rsidR="00C731E6" w:rsidRPr="00EA2257" w:rsidRDefault="00C731E6"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lastRenderedPageBreak/>
              <w:t xml:space="preserve">sušenju pri </w:t>
            </w:r>
            <w:r w:rsidR="008B151E" w:rsidRPr="00FB7ED4">
              <w:rPr>
                <w:noProof/>
              </w:rPr>
              <w:t>6</w:t>
            </w:r>
            <w:r w:rsidRPr="00FB7ED4">
              <w:rPr>
                <w:noProof/>
              </w:rPr>
              <w:t>0</w:t>
            </w:r>
            <w:r w:rsidRPr="00EA2257">
              <w:rPr>
                <w:noProof/>
                <w:vertAlign w:val="superscript"/>
              </w:rPr>
              <w:t>0</w:t>
            </w:r>
            <w:r w:rsidRPr="00FB7ED4">
              <w:rPr>
                <w:noProof/>
              </w:rPr>
              <w:t>C:</w:t>
            </w:r>
          </w:p>
          <w:p w:rsidR="00C731E6" w:rsidRPr="00FB7ED4" w:rsidRDefault="00C731E6" w:rsidP="00EA2257">
            <w:pPr>
              <w:spacing w:line="276" w:lineRule="auto"/>
            </w:pPr>
            <w:r w:rsidRPr="00FB7ED4">
              <w:t>- po dolžini</w:t>
            </w:r>
          </w:p>
          <w:p w:rsidR="00FB7ED4" w:rsidRPr="00FB7ED4" w:rsidRDefault="00C731E6" w:rsidP="00EA2257">
            <w:pPr>
              <w:spacing w:line="276" w:lineRule="auto"/>
            </w:pPr>
            <w:r w:rsidRPr="00FB7ED4">
              <w:t>- po širini</w:t>
            </w:r>
          </w:p>
        </w:tc>
        <w:tc>
          <w:tcPr>
            <w:tcW w:w="1276" w:type="dxa"/>
            <w:shd w:val="clear" w:color="auto" w:fill="auto"/>
          </w:tcPr>
          <w:p w:rsidR="00C731E6" w:rsidRPr="00FB7ED4" w:rsidRDefault="00C731E6" w:rsidP="00EA2257">
            <w:pPr>
              <w:spacing w:line="276" w:lineRule="auto"/>
            </w:pPr>
            <w:r w:rsidRPr="00FB7ED4">
              <w:lastRenderedPageBreak/>
              <w:t>%</w:t>
            </w:r>
          </w:p>
        </w:tc>
        <w:tc>
          <w:tcPr>
            <w:tcW w:w="1185" w:type="dxa"/>
            <w:shd w:val="clear" w:color="auto" w:fill="auto"/>
          </w:tcPr>
          <w:p w:rsidR="00C731E6" w:rsidRPr="00EA2257" w:rsidRDefault="00C731E6" w:rsidP="00EA2257">
            <w:pPr>
              <w:spacing w:line="276" w:lineRule="auto"/>
              <w:rPr>
                <w:noProof/>
                <w:lang w:val="de-DE"/>
              </w:rPr>
            </w:pPr>
          </w:p>
          <w:p w:rsidR="00C731E6" w:rsidRPr="00EA2257" w:rsidRDefault="00C731E6" w:rsidP="00EA2257">
            <w:pPr>
              <w:spacing w:line="276" w:lineRule="auto"/>
              <w:rPr>
                <w:noProof/>
                <w:lang w:val="de-DE"/>
              </w:rPr>
            </w:pPr>
          </w:p>
          <w:p w:rsidR="00C731E6" w:rsidRPr="00EA2257" w:rsidRDefault="00C731E6" w:rsidP="00EA2257">
            <w:pPr>
              <w:spacing w:line="276" w:lineRule="auto"/>
              <w:rPr>
                <w:noProof/>
                <w:lang w:val="de-DE"/>
              </w:rPr>
            </w:pPr>
          </w:p>
          <w:p w:rsidR="00C731E6" w:rsidRPr="00EA2257" w:rsidRDefault="00C731E6" w:rsidP="00EA2257">
            <w:pPr>
              <w:spacing w:line="276" w:lineRule="auto"/>
              <w:rPr>
                <w:noProof/>
                <w:lang w:val="de-DE"/>
              </w:rPr>
            </w:pPr>
          </w:p>
          <w:p w:rsidR="00C731E6" w:rsidRPr="00EA2257" w:rsidRDefault="00C731E6" w:rsidP="00EA2257">
            <w:pPr>
              <w:spacing w:line="276" w:lineRule="auto"/>
              <w:rPr>
                <w:noProof/>
                <w:lang w:val="de-DE"/>
              </w:rPr>
            </w:pPr>
          </w:p>
          <w:p w:rsidR="00C731E6" w:rsidRPr="00EA2257" w:rsidRDefault="00C731E6" w:rsidP="00EA2257">
            <w:pPr>
              <w:spacing w:line="276" w:lineRule="auto"/>
              <w:rPr>
                <w:noProof/>
                <w:lang w:val="de-DE"/>
              </w:rPr>
            </w:pPr>
          </w:p>
          <w:p w:rsidR="00C731E6" w:rsidRPr="00EA2257" w:rsidRDefault="00C731E6" w:rsidP="00EA2257">
            <w:pPr>
              <w:spacing w:line="276" w:lineRule="auto"/>
              <w:rPr>
                <w:noProof/>
                <w:lang w:val="de-DE"/>
              </w:rPr>
            </w:pPr>
          </w:p>
          <w:p w:rsidR="00292337" w:rsidRPr="00EA2257" w:rsidRDefault="00292337" w:rsidP="00EA2257">
            <w:pPr>
              <w:spacing w:line="276" w:lineRule="auto"/>
              <w:rPr>
                <w:noProof/>
                <w:lang w:val="de-DE"/>
              </w:rPr>
            </w:pPr>
          </w:p>
          <w:p w:rsidR="00C731E6" w:rsidRPr="00EA2257" w:rsidRDefault="00C731E6" w:rsidP="00EA2257">
            <w:pPr>
              <w:spacing w:line="276" w:lineRule="auto"/>
              <w:rPr>
                <w:noProof/>
                <w:lang w:val="de-DE"/>
              </w:rPr>
            </w:pPr>
            <w:r w:rsidRPr="00EA2257">
              <w:rPr>
                <w:noProof/>
                <w:lang w:val="de-DE"/>
              </w:rPr>
              <w:t>do 3</w:t>
            </w:r>
          </w:p>
          <w:p w:rsidR="00C731E6" w:rsidRPr="00FB7ED4" w:rsidRDefault="00C731E6" w:rsidP="00EA2257">
            <w:pPr>
              <w:spacing w:line="276" w:lineRule="auto"/>
            </w:pPr>
            <w:r w:rsidRPr="00EA2257">
              <w:rPr>
                <w:noProof/>
                <w:lang w:val="de-DE"/>
              </w:rPr>
              <w:t>do 3</w:t>
            </w:r>
          </w:p>
        </w:tc>
        <w:tc>
          <w:tcPr>
            <w:tcW w:w="1274" w:type="dxa"/>
            <w:shd w:val="clear" w:color="auto" w:fill="D9D9D9"/>
          </w:tcPr>
          <w:p w:rsidR="00C731E6" w:rsidRPr="00FB7ED4" w:rsidRDefault="00C731E6" w:rsidP="00EA2257">
            <w:pPr>
              <w:spacing w:line="276" w:lineRule="auto"/>
              <w:rPr>
                <w:lang w:eastAsia="sl-SI"/>
              </w:rPr>
            </w:pPr>
          </w:p>
        </w:tc>
        <w:tc>
          <w:tcPr>
            <w:tcW w:w="1206" w:type="dxa"/>
            <w:shd w:val="clear" w:color="auto" w:fill="auto"/>
          </w:tcPr>
          <w:p w:rsidR="00C731E6" w:rsidRPr="00FB7ED4" w:rsidRDefault="00C731E6" w:rsidP="00EA2257">
            <w:pPr>
              <w:spacing w:line="276" w:lineRule="auto"/>
              <w:rPr>
                <w:lang w:eastAsia="sl-SI"/>
              </w:rPr>
            </w:pPr>
          </w:p>
        </w:tc>
        <w:tc>
          <w:tcPr>
            <w:tcW w:w="1306" w:type="dxa"/>
            <w:shd w:val="clear" w:color="auto" w:fill="D9D9D9"/>
          </w:tcPr>
          <w:p w:rsidR="00C731E6" w:rsidRPr="00FB7ED4" w:rsidRDefault="00C731E6" w:rsidP="00EA2257">
            <w:pPr>
              <w:spacing w:line="276" w:lineRule="auto"/>
              <w:rPr>
                <w:noProof/>
              </w:rPr>
            </w:pPr>
          </w:p>
        </w:tc>
        <w:tc>
          <w:tcPr>
            <w:tcW w:w="1572" w:type="dxa"/>
            <w:shd w:val="clear" w:color="auto" w:fill="auto"/>
          </w:tcPr>
          <w:p w:rsidR="00C731E6" w:rsidRPr="00FB7ED4" w:rsidRDefault="008B151E" w:rsidP="00EA2257">
            <w:pPr>
              <w:spacing w:line="276" w:lineRule="auto"/>
              <w:rPr>
                <w:noProof/>
              </w:rPr>
            </w:pPr>
            <w:r w:rsidRPr="00FB7ED4">
              <w:rPr>
                <w:noProof/>
              </w:rPr>
              <w:t xml:space="preserve">SIST EN </w:t>
            </w:r>
            <w:r w:rsidR="00C731E6" w:rsidRPr="00FB7ED4">
              <w:rPr>
                <w:noProof/>
              </w:rPr>
              <w:t>5077</w:t>
            </w:r>
          </w:p>
          <w:p w:rsidR="00C731E6" w:rsidRPr="00FB7ED4" w:rsidRDefault="00C731E6" w:rsidP="00EA2257">
            <w:pPr>
              <w:spacing w:line="276" w:lineRule="auto"/>
            </w:pPr>
            <w:r w:rsidRPr="00FB7ED4">
              <w:rPr>
                <w:noProof/>
              </w:rPr>
              <w:t>SIST EN ISO 6330</w:t>
            </w:r>
          </w:p>
        </w:tc>
      </w:tr>
      <w:tr w:rsidR="00C731E6" w:rsidRPr="00FB7ED4" w:rsidTr="00EA2257">
        <w:tc>
          <w:tcPr>
            <w:tcW w:w="1526" w:type="dxa"/>
            <w:shd w:val="clear" w:color="auto" w:fill="auto"/>
          </w:tcPr>
          <w:p w:rsidR="00C731E6" w:rsidRPr="00FB7ED4" w:rsidRDefault="00C731E6" w:rsidP="00EA2257">
            <w:pPr>
              <w:spacing w:line="276" w:lineRule="auto"/>
            </w:pPr>
            <w:r w:rsidRPr="00FB7ED4">
              <w:t>Barvne obstojnosti na:</w:t>
            </w:r>
          </w:p>
          <w:p w:rsidR="00C731E6" w:rsidRPr="00FB7ED4" w:rsidRDefault="00C731E6" w:rsidP="00EA2257">
            <w:pPr>
              <w:spacing w:line="276" w:lineRule="auto"/>
            </w:pPr>
          </w:p>
          <w:p w:rsidR="00424171" w:rsidRDefault="00424171" w:rsidP="00EA2257">
            <w:pPr>
              <w:spacing w:line="276" w:lineRule="auto"/>
            </w:pPr>
          </w:p>
          <w:p w:rsidR="00C731E6" w:rsidRPr="00FB7ED4" w:rsidRDefault="00C731E6" w:rsidP="00EA2257">
            <w:pPr>
              <w:spacing w:line="276" w:lineRule="auto"/>
              <w:rPr>
                <w:noProof/>
              </w:rPr>
            </w:pPr>
            <w:r w:rsidRPr="00FB7ED4">
              <w:t xml:space="preserve">Pranje pri </w:t>
            </w:r>
            <w:r w:rsidRPr="00FB7ED4">
              <w:rPr>
                <w:noProof/>
              </w:rPr>
              <w:t>40</w:t>
            </w:r>
            <w:r w:rsidRPr="00EA2257">
              <w:rPr>
                <w:noProof/>
                <w:vertAlign w:val="superscript"/>
              </w:rPr>
              <w:t xml:space="preserve">0 </w:t>
            </w:r>
            <w:r w:rsidRPr="00FB7ED4">
              <w:rPr>
                <w:noProof/>
              </w:rPr>
              <w:t>C</w:t>
            </w:r>
          </w:p>
          <w:p w:rsidR="00C731E6" w:rsidRPr="00FB7ED4" w:rsidRDefault="00C731E6" w:rsidP="00EA2257">
            <w:pPr>
              <w:spacing w:line="276" w:lineRule="auto"/>
            </w:pPr>
          </w:p>
          <w:p w:rsidR="00C731E6" w:rsidRPr="00FB7ED4" w:rsidRDefault="00C731E6" w:rsidP="00EA2257">
            <w:pPr>
              <w:spacing w:line="276" w:lineRule="auto"/>
            </w:pPr>
            <w:r w:rsidRPr="00FB7ED4">
              <w:t>Znoj –  kisel</w:t>
            </w:r>
          </w:p>
          <w:p w:rsidR="00C731E6" w:rsidRPr="00FB7ED4" w:rsidRDefault="00C731E6" w:rsidP="00EA2257">
            <w:pPr>
              <w:spacing w:line="276" w:lineRule="auto"/>
            </w:pPr>
          </w:p>
          <w:p w:rsidR="00C731E6" w:rsidRPr="00FB7ED4" w:rsidRDefault="00C731E6" w:rsidP="00EA2257">
            <w:pPr>
              <w:spacing w:line="276" w:lineRule="auto"/>
            </w:pPr>
            <w:r w:rsidRPr="00FB7ED4">
              <w:t>Znoj – alkalni</w:t>
            </w:r>
          </w:p>
          <w:p w:rsidR="00C731E6" w:rsidRPr="00FB7ED4" w:rsidRDefault="00C731E6" w:rsidP="00EA2257">
            <w:pPr>
              <w:spacing w:line="276" w:lineRule="auto"/>
            </w:pPr>
          </w:p>
          <w:p w:rsidR="00C731E6" w:rsidRPr="00FB7ED4" w:rsidRDefault="00C731E6" w:rsidP="00EA2257">
            <w:pPr>
              <w:spacing w:line="276" w:lineRule="auto"/>
            </w:pPr>
            <w:r w:rsidRPr="00FB7ED4">
              <w:t xml:space="preserve">Drgnjenje </w:t>
            </w:r>
          </w:p>
          <w:p w:rsidR="00C731E6" w:rsidRPr="00FB7ED4" w:rsidRDefault="00C731E6" w:rsidP="00EA2257">
            <w:pPr>
              <w:spacing w:line="276" w:lineRule="auto"/>
            </w:pPr>
            <w:r w:rsidRPr="00FB7ED4">
              <w:t>suho – mokro</w:t>
            </w:r>
          </w:p>
          <w:p w:rsidR="00C731E6" w:rsidRPr="00FB7ED4" w:rsidRDefault="00C731E6" w:rsidP="00EA2257">
            <w:pPr>
              <w:spacing w:line="276" w:lineRule="auto"/>
            </w:pPr>
            <w:r w:rsidRPr="00FB7ED4">
              <w:t>Umetna svetloba</w:t>
            </w:r>
          </w:p>
        </w:tc>
        <w:tc>
          <w:tcPr>
            <w:tcW w:w="1276" w:type="dxa"/>
            <w:shd w:val="clear" w:color="auto" w:fill="auto"/>
          </w:tcPr>
          <w:p w:rsidR="00424171" w:rsidRPr="00FB7ED4" w:rsidRDefault="00424171" w:rsidP="00EA2257">
            <w:pPr>
              <w:spacing w:line="276" w:lineRule="auto"/>
              <w:rPr>
                <w:noProof/>
              </w:rPr>
            </w:pPr>
            <w:r w:rsidRPr="00EA2257">
              <w:rPr>
                <w:rFonts w:eastAsia="Arial Unicode MS"/>
              </w:rPr>
              <w:t>Sprememba barvnega tona preizkušanca</w:t>
            </w:r>
          </w:p>
          <w:p w:rsidR="00C731E6" w:rsidRPr="00FB7ED4" w:rsidRDefault="00C731E6" w:rsidP="00EA2257">
            <w:pPr>
              <w:spacing w:line="276" w:lineRule="auto"/>
              <w:rPr>
                <w:noProof/>
              </w:rPr>
            </w:pPr>
          </w:p>
          <w:p w:rsidR="00C731E6" w:rsidRPr="00FB7ED4" w:rsidRDefault="00C731E6" w:rsidP="00EA2257">
            <w:pPr>
              <w:spacing w:line="276" w:lineRule="auto"/>
              <w:rPr>
                <w:noProof/>
              </w:rPr>
            </w:pPr>
          </w:p>
          <w:p w:rsidR="00C731E6" w:rsidRPr="00FB7ED4" w:rsidRDefault="00C731E6" w:rsidP="00EA2257">
            <w:pPr>
              <w:spacing w:line="276" w:lineRule="auto"/>
              <w:rPr>
                <w:noProof/>
              </w:rPr>
            </w:pPr>
          </w:p>
          <w:p w:rsidR="00C731E6" w:rsidRPr="00FB7ED4" w:rsidRDefault="00C731E6" w:rsidP="00EA2257">
            <w:pPr>
              <w:spacing w:line="276" w:lineRule="auto"/>
              <w:rPr>
                <w:noProof/>
              </w:rPr>
            </w:pPr>
          </w:p>
          <w:p w:rsidR="00C731E6" w:rsidRPr="00FB7ED4" w:rsidRDefault="00C731E6" w:rsidP="00EA2257">
            <w:pPr>
              <w:spacing w:line="276" w:lineRule="auto"/>
              <w:rPr>
                <w:noProof/>
              </w:rPr>
            </w:pPr>
          </w:p>
          <w:p w:rsidR="00C731E6" w:rsidRPr="00FB7ED4" w:rsidRDefault="00C731E6" w:rsidP="00EA2257">
            <w:pPr>
              <w:spacing w:line="276" w:lineRule="auto"/>
              <w:rPr>
                <w:noProof/>
              </w:rPr>
            </w:pPr>
          </w:p>
          <w:p w:rsidR="00C731E6" w:rsidRPr="00FB7ED4" w:rsidRDefault="00C731E6" w:rsidP="00EA2257">
            <w:pPr>
              <w:spacing w:line="276" w:lineRule="auto"/>
              <w:rPr>
                <w:noProof/>
              </w:rPr>
            </w:pPr>
          </w:p>
          <w:p w:rsidR="00C731E6" w:rsidRPr="00FB7ED4" w:rsidRDefault="00C731E6" w:rsidP="00EA2257">
            <w:pPr>
              <w:spacing w:line="276" w:lineRule="auto"/>
              <w:rPr>
                <w:noProof/>
              </w:rPr>
            </w:pPr>
          </w:p>
          <w:p w:rsidR="00C731E6" w:rsidRPr="00FB7ED4" w:rsidRDefault="00C731E6" w:rsidP="00EA2257">
            <w:pPr>
              <w:spacing w:line="276" w:lineRule="auto"/>
              <w:rPr>
                <w:noProof/>
              </w:rPr>
            </w:pPr>
          </w:p>
          <w:p w:rsidR="00C731E6" w:rsidRPr="00FB7ED4" w:rsidRDefault="00C731E6" w:rsidP="00EA2257">
            <w:pPr>
              <w:spacing w:line="276" w:lineRule="auto"/>
            </w:pPr>
          </w:p>
        </w:tc>
        <w:tc>
          <w:tcPr>
            <w:tcW w:w="1185" w:type="dxa"/>
            <w:shd w:val="clear" w:color="auto" w:fill="auto"/>
          </w:tcPr>
          <w:p w:rsidR="00C731E6" w:rsidRPr="00FB7ED4" w:rsidRDefault="00C731E6" w:rsidP="00EA2257">
            <w:pPr>
              <w:spacing w:line="276" w:lineRule="auto"/>
            </w:pPr>
          </w:p>
          <w:p w:rsidR="00C731E6" w:rsidRPr="00FB7ED4" w:rsidRDefault="00C731E6" w:rsidP="00EA2257">
            <w:pPr>
              <w:spacing w:line="276" w:lineRule="auto"/>
            </w:pPr>
          </w:p>
          <w:p w:rsidR="00C731E6" w:rsidRPr="00FB7ED4" w:rsidRDefault="00C731E6" w:rsidP="00EA2257">
            <w:pPr>
              <w:spacing w:line="276" w:lineRule="auto"/>
            </w:pPr>
          </w:p>
          <w:p w:rsidR="00424171" w:rsidRDefault="00424171" w:rsidP="00EA2257">
            <w:pPr>
              <w:spacing w:line="276" w:lineRule="auto"/>
            </w:pPr>
          </w:p>
          <w:p w:rsidR="00C731E6" w:rsidRPr="00FB7ED4" w:rsidRDefault="00C731E6" w:rsidP="00EA2257">
            <w:pPr>
              <w:spacing w:line="276" w:lineRule="auto"/>
            </w:pPr>
            <w:r w:rsidRPr="00FB7ED4">
              <w:t>4</w:t>
            </w:r>
          </w:p>
          <w:p w:rsidR="00C731E6" w:rsidRPr="00FB7ED4" w:rsidRDefault="00C731E6" w:rsidP="00EA2257">
            <w:pPr>
              <w:spacing w:line="276" w:lineRule="auto"/>
            </w:pPr>
          </w:p>
          <w:p w:rsidR="00C731E6" w:rsidRPr="00FB7ED4" w:rsidRDefault="00C731E6" w:rsidP="00EA2257">
            <w:pPr>
              <w:spacing w:line="276" w:lineRule="auto"/>
            </w:pPr>
            <w:r w:rsidRPr="00FB7ED4">
              <w:t>4</w:t>
            </w:r>
          </w:p>
          <w:p w:rsidR="00C731E6" w:rsidRPr="00FB7ED4" w:rsidRDefault="00C731E6" w:rsidP="00EA2257">
            <w:pPr>
              <w:spacing w:line="276" w:lineRule="auto"/>
            </w:pPr>
          </w:p>
          <w:p w:rsidR="00C731E6" w:rsidRPr="00FB7ED4" w:rsidRDefault="00C731E6" w:rsidP="00EA2257">
            <w:pPr>
              <w:spacing w:line="276" w:lineRule="auto"/>
            </w:pPr>
            <w:r w:rsidRPr="00FB7ED4">
              <w:t>4</w:t>
            </w:r>
          </w:p>
          <w:p w:rsidR="00C731E6" w:rsidRPr="00FB7ED4" w:rsidRDefault="00C731E6" w:rsidP="00EA2257">
            <w:pPr>
              <w:spacing w:line="276" w:lineRule="auto"/>
            </w:pPr>
          </w:p>
          <w:p w:rsidR="00C731E6" w:rsidRPr="00FB7ED4" w:rsidRDefault="00C731E6" w:rsidP="00EA2257">
            <w:pPr>
              <w:spacing w:line="276" w:lineRule="auto"/>
            </w:pPr>
            <w:r w:rsidRPr="00FB7ED4">
              <w:t>4</w:t>
            </w:r>
          </w:p>
          <w:p w:rsidR="00C731E6" w:rsidRPr="00FB7ED4" w:rsidRDefault="00C731E6" w:rsidP="00EA2257">
            <w:pPr>
              <w:spacing w:line="276" w:lineRule="auto"/>
            </w:pPr>
          </w:p>
          <w:p w:rsidR="00C731E6" w:rsidRPr="00FB7ED4" w:rsidRDefault="00C731E6" w:rsidP="00EA2257">
            <w:pPr>
              <w:spacing w:line="276" w:lineRule="auto"/>
            </w:pPr>
            <w:r w:rsidRPr="00FB7ED4">
              <w:t>4</w:t>
            </w:r>
          </w:p>
          <w:p w:rsidR="00C731E6" w:rsidRPr="00FB7ED4" w:rsidRDefault="00C731E6" w:rsidP="00EA2257">
            <w:pPr>
              <w:spacing w:line="276" w:lineRule="auto"/>
            </w:pPr>
          </w:p>
        </w:tc>
        <w:tc>
          <w:tcPr>
            <w:tcW w:w="1274" w:type="dxa"/>
            <w:shd w:val="clear" w:color="auto" w:fill="D9D9D9"/>
          </w:tcPr>
          <w:p w:rsidR="00C731E6" w:rsidRPr="00FB7ED4" w:rsidRDefault="00C731E6" w:rsidP="00EA2257">
            <w:pPr>
              <w:spacing w:line="276" w:lineRule="auto"/>
            </w:pPr>
          </w:p>
        </w:tc>
        <w:tc>
          <w:tcPr>
            <w:tcW w:w="1206" w:type="dxa"/>
            <w:shd w:val="clear" w:color="auto" w:fill="auto"/>
          </w:tcPr>
          <w:p w:rsidR="00C731E6" w:rsidRPr="00FB7ED4" w:rsidRDefault="00C731E6" w:rsidP="00EA2257">
            <w:pPr>
              <w:spacing w:line="276" w:lineRule="auto"/>
            </w:pPr>
          </w:p>
        </w:tc>
        <w:tc>
          <w:tcPr>
            <w:tcW w:w="1306" w:type="dxa"/>
            <w:shd w:val="clear" w:color="auto" w:fill="D9D9D9"/>
          </w:tcPr>
          <w:p w:rsidR="00C731E6" w:rsidRPr="00FB7ED4" w:rsidRDefault="00C731E6" w:rsidP="00EA2257">
            <w:pPr>
              <w:spacing w:line="276" w:lineRule="auto"/>
            </w:pPr>
          </w:p>
        </w:tc>
        <w:tc>
          <w:tcPr>
            <w:tcW w:w="1572" w:type="dxa"/>
            <w:shd w:val="clear" w:color="auto" w:fill="auto"/>
          </w:tcPr>
          <w:p w:rsidR="00C731E6" w:rsidRPr="00FB7ED4" w:rsidRDefault="00C731E6" w:rsidP="00EA2257">
            <w:pPr>
              <w:spacing w:line="276" w:lineRule="auto"/>
            </w:pPr>
          </w:p>
          <w:p w:rsidR="00C731E6" w:rsidRPr="00FB7ED4" w:rsidRDefault="00C731E6" w:rsidP="00EA2257">
            <w:pPr>
              <w:spacing w:line="276" w:lineRule="auto"/>
            </w:pPr>
          </w:p>
          <w:p w:rsidR="00C731E6" w:rsidRPr="00FB7ED4" w:rsidRDefault="00C731E6" w:rsidP="00EA2257">
            <w:pPr>
              <w:spacing w:line="276" w:lineRule="auto"/>
            </w:pPr>
          </w:p>
          <w:p w:rsidR="00C731E6" w:rsidRPr="00FB7ED4" w:rsidRDefault="00C731E6" w:rsidP="00EA2257">
            <w:pPr>
              <w:spacing w:line="276" w:lineRule="auto"/>
              <w:rPr>
                <w:noProof/>
              </w:rPr>
            </w:pPr>
            <w:r w:rsidRPr="00FB7ED4">
              <w:rPr>
                <w:noProof/>
              </w:rPr>
              <w:t>SIST EN ISO 105-C06</w:t>
            </w:r>
          </w:p>
          <w:p w:rsidR="00C731E6" w:rsidRPr="00FB7ED4" w:rsidRDefault="00C731E6" w:rsidP="00EA2257">
            <w:pPr>
              <w:spacing w:line="276" w:lineRule="auto"/>
            </w:pPr>
            <w:r w:rsidRPr="00FB7ED4">
              <w:t>SIST EN ISO 105-E04</w:t>
            </w:r>
          </w:p>
          <w:p w:rsidR="00C731E6" w:rsidRPr="00FB7ED4" w:rsidRDefault="00C731E6" w:rsidP="00EA2257">
            <w:pPr>
              <w:spacing w:line="276" w:lineRule="auto"/>
            </w:pPr>
            <w:r w:rsidRPr="00FB7ED4">
              <w:t>SIST EN ISO 105-E04</w:t>
            </w:r>
          </w:p>
          <w:p w:rsidR="00C731E6" w:rsidRPr="00FB7ED4" w:rsidRDefault="00C731E6" w:rsidP="00EA2257">
            <w:pPr>
              <w:spacing w:line="276" w:lineRule="auto"/>
            </w:pPr>
            <w:r w:rsidRPr="00FB7ED4">
              <w:t>SIST EN ISO 105-X12</w:t>
            </w:r>
          </w:p>
          <w:p w:rsidR="00C731E6" w:rsidRPr="00FB7ED4" w:rsidRDefault="00C731E6" w:rsidP="00EA2257">
            <w:pPr>
              <w:spacing w:line="276" w:lineRule="auto"/>
            </w:pPr>
            <w:r w:rsidRPr="00FB7ED4">
              <w:t>SIST EN ISO 105-B02</w:t>
            </w:r>
          </w:p>
        </w:tc>
      </w:tr>
      <w:tr w:rsidR="00C731E6" w:rsidRPr="00FB7ED4" w:rsidTr="00EA2257">
        <w:tc>
          <w:tcPr>
            <w:tcW w:w="1526" w:type="dxa"/>
            <w:shd w:val="clear" w:color="auto" w:fill="auto"/>
          </w:tcPr>
          <w:p w:rsidR="00C731E6" w:rsidRPr="00FB7ED4" w:rsidRDefault="00C731E6" w:rsidP="00B240FE">
            <w:r w:rsidRPr="00FB7ED4">
              <w:t>Vzdržljivost laminata  po 50 pranjih</w:t>
            </w:r>
          </w:p>
          <w:p w:rsidR="00C731E6" w:rsidRPr="00FB7ED4" w:rsidRDefault="00C731E6" w:rsidP="00EA2257">
            <w:pPr>
              <w:spacing w:line="276" w:lineRule="auto"/>
            </w:pPr>
          </w:p>
        </w:tc>
        <w:tc>
          <w:tcPr>
            <w:tcW w:w="1276" w:type="dxa"/>
            <w:shd w:val="clear" w:color="auto" w:fill="auto"/>
          </w:tcPr>
          <w:p w:rsidR="00C731E6" w:rsidRPr="00FB7ED4" w:rsidRDefault="00C731E6" w:rsidP="00EA2257">
            <w:pPr>
              <w:spacing w:line="276" w:lineRule="auto"/>
              <w:rPr>
                <w:noProof/>
              </w:rPr>
            </w:pPr>
          </w:p>
        </w:tc>
        <w:tc>
          <w:tcPr>
            <w:tcW w:w="1185" w:type="dxa"/>
            <w:shd w:val="clear" w:color="auto" w:fill="auto"/>
          </w:tcPr>
          <w:p w:rsidR="00C731E6" w:rsidRPr="00FB7ED4" w:rsidRDefault="00C731E6" w:rsidP="00EA2257">
            <w:pPr>
              <w:spacing w:line="276" w:lineRule="auto"/>
            </w:pPr>
            <w:r w:rsidRPr="00FB7ED4">
              <w:t>Ni delaminacije oz.pojava mehurjev</w:t>
            </w:r>
          </w:p>
        </w:tc>
        <w:tc>
          <w:tcPr>
            <w:tcW w:w="1274" w:type="dxa"/>
            <w:shd w:val="clear" w:color="auto" w:fill="D9D9D9"/>
          </w:tcPr>
          <w:p w:rsidR="00C731E6" w:rsidRPr="00FB7ED4" w:rsidRDefault="00C731E6" w:rsidP="00EA2257">
            <w:pPr>
              <w:spacing w:line="276" w:lineRule="auto"/>
            </w:pPr>
          </w:p>
        </w:tc>
        <w:tc>
          <w:tcPr>
            <w:tcW w:w="1206" w:type="dxa"/>
            <w:shd w:val="clear" w:color="auto" w:fill="auto"/>
          </w:tcPr>
          <w:p w:rsidR="00C731E6" w:rsidRPr="00FB7ED4" w:rsidRDefault="00C731E6" w:rsidP="00EA2257">
            <w:pPr>
              <w:spacing w:line="276" w:lineRule="auto"/>
            </w:pPr>
          </w:p>
        </w:tc>
        <w:tc>
          <w:tcPr>
            <w:tcW w:w="1306" w:type="dxa"/>
            <w:shd w:val="clear" w:color="auto" w:fill="D9D9D9"/>
          </w:tcPr>
          <w:p w:rsidR="00C731E6" w:rsidRPr="00FB7ED4" w:rsidRDefault="00C731E6" w:rsidP="00EA2257">
            <w:pPr>
              <w:spacing w:line="276" w:lineRule="auto"/>
            </w:pPr>
          </w:p>
        </w:tc>
        <w:tc>
          <w:tcPr>
            <w:tcW w:w="1572" w:type="dxa"/>
            <w:shd w:val="clear" w:color="auto" w:fill="auto"/>
          </w:tcPr>
          <w:p w:rsidR="00C731E6" w:rsidRPr="00FB7ED4" w:rsidRDefault="00FB7ED4" w:rsidP="00EA2257">
            <w:pPr>
              <w:spacing w:line="276" w:lineRule="auto"/>
            </w:pPr>
            <w:r w:rsidRPr="00FB7ED4">
              <w:t>ISO 6330</w:t>
            </w:r>
          </w:p>
        </w:tc>
      </w:tr>
      <w:tr w:rsidR="00C731E6" w:rsidRPr="00FB7ED4" w:rsidTr="00EA2257">
        <w:tc>
          <w:tcPr>
            <w:tcW w:w="1526" w:type="dxa"/>
            <w:shd w:val="clear" w:color="auto" w:fill="auto"/>
          </w:tcPr>
          <w:p w:rsidR="00C731E6" w:rsidRPr="00FB7ED4" w:rsidRDefault="00C731E6" w:rsidP="00EA2257">
            <w:pPr>
              <w:spacing w:line="276" w:lineRule="auto"/>
            </w:pPr>
            <w:r w:rsidRPr="00FB7ED4">
              <w:t>Zahtevani</w:t>
            </w:r>
          </w:p>
          <w:p w:rsidR="00C731E6" w:rsidRPr="00FB7ED4" w:rsidRDefault="00C731E6" w:rsidP="00EA2257">
            <w:pPr>
              <w:spacing w:line="276" w:lineRule="auto"/>
            </w:pPr>
            <w:r w:rsidRPr="00FB7ED4">
              <w:t>certifikati</w:t>
            </w:r>
          </w:p>
        </w:tc>
        <w:tc>
          <w:tcPr>
            <w:tcW w:w="7819" w:type="dxa"/>
            <w:gridSpan w:val="6"/>
            <w:shd w:val="clear" w:color="auto" w:fill="auto"/>
          </w:tcPr>
          <w:p w:rsidR="00C731E6" w:rsidRPr="00FB7ED4" w:rsidRDefault="00C731E6" w:rsidP="00EA2257">
            <w:pPr>
              <w:spacing w:line="276" w:lineRule="auto"/>
            </w:pPr>
            <w:r w:rsidRPr="00FB7ED4">
              <w:t>EKO-TEX 100</w:t>
            </w:r>
          </w:p>
        </w:tc>
      </w:tr>
    </w:tbl>
    <w:p w:rsidR="00C5417A" w:rsidRPr="00E61AF3" w:rsidRDefault="00C5417A" w:rsidP="00F6001C">
      <w:pPr>
        <w:spacing w:line="276" w:lineRule="auto"/>
        <w:rPr>
          <w:rFonts w:eastAsia="Arial Unicode MS"/>
          <w:b/>
          <w:sz w:val="24"/>
          <w:szCs w:val="24"/>
        </w:rPr>
      </w:pPr>
    </w:p>
    <w:p w:rsidR="00A8379D" w:rsidRDefault="00A8379D" w:rsidP="009E01C7">
      <w:pPr>
        <w:pStyle w:val="Naslov1"/>
        <w:numPr>
          <w:ilvl w:val="0"/>
          <w:numId w:val="15"/>
        </w:numPr>
        <w:tabs>
          <w:tab w:val="clear" w:pos="0"/>
          <w:tab w:val="clear" w:pos="6804"/>
        </w:tabs>
        <w:spacing w:before="240" w:after="60" w:line="276" w:lineRule="auto"/>
        <w:jc w:val="both"/>
        <w:rPr>
          <w:u w:val="single"/>
        </w:rPr>
      </w:pPr>
      <w:r w:rsidRPr="00280AC7">
        <w:rPr>
          <w:u w:val="single"/>
        </w:rPr>
        <w:t xml:space="preserve">KAKOVOSTNI PARAMETRI </w:t>
      </w:r>
      <w:r w:rsidRPr="00B61845">
        <w:rPr>
          <w:u w:val="single"/>
        </w:rPr>
        <w:t>TKANINE ZA ŽEPOVINO</w:t>
      </w:r>
    </w:p>
    <w:p w:rsidR="00A8379D" w:rsidRPr="00AA29EE" w:rsidRDefault="00A8379D" w:rsidP="00F6001C">
      <w:pPr>
        <w:spacing w:line="276" w:lineRule="auto"/>
        <w:rPr>
          <w:rFonts w:eastAsia="Arial Unicode MS"/>
          <w:b/>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185"/>
        <w:gridCol w:w="1274"/>
        <w:gridCol w:w="1206"/>
        <w:gridCol w:w="1306"/>
        <w:gridCol w:w="1572"/>
      </w:tblGrid>
      <w:tr w:rsidR="00A8379D" w:rsidRPr="00FB7ED4" w:rsidTr="00EA2257">
        <w:tc>
          <w:tcPr>
            <w:tcW w:w="1526" w:type="dxa"/>
            <w:shd w:val="clear" w:color="auto" w:fill="auto"/>
          </w:tcPr>
          <w:p w:rsidR="00A8379D" w:rsidRPr="00EA2257" w:rsidRDefault="00A8379D" w:rsidP="00EA2257">
            <w:pPr>
              <w:spacing w:line="276" w:lineRule="auto"/>
              <w:rPr>
                <w:b/>
              </w:rPr>
            </w:pPr>
            <w:r w:rsidRPr="00EA2257">
              <w:rPr>
                <w:b/>
              </w:rPr>
              <w:t xml:space="preserve">Kakovostni parameter </w:t>
            </w:r>
          </w:p>
        </w:tc>
        <w:tc>
          <w:tcPr>
            <w:tcW w:w="1276" w:type="dxa"/>
            <w:shd w:val="clear" w:color="auto" w:fill="auto"/>
          </w:tcPr>
          <w:p w:rsidR="00A8379D" w:rsidRPr="00EA2257" w:rsidRDefault="00A8379D" w:rsidP="00EA2257">
            <w:pPr>
              <w:spacing w:line="276" w:lineRule="auto"/>
              <w:rPr>
                <w:b/>
              </w:rPr>
            </w:pPr>
            <w:r w:rsidRPr="00EA2257">
              <w:rPr>
                <w:b/>
              </w:rPr>
              <w:t>Enota</w:t>
            </w:r>
          </w:p>
        </w:tc>
        <w:tc>
          <w:tcPr>
            <w:tcW w:w="1185" w:type="dxa"/>
            <w:shd w:val="clear" w:color="auto" w:fill="auto"/>
          </w:tcPr>
          <w:p w:rsidR="00A8379D" w:rsidRPr="00EA2257" w:rsidRDefault="00A8379D" w:rsidP="00EA2257">
            <w:pPr>
              <w:spacing w:line="276" w:lineRule="auto"/>
              <w:rPr>
                <w:b/>
              </w:rPr>
            </w:pPr>
            <w:r w:rsidRPr="00EA2257">
              <w:rPr>
                <w:b/>
              </w:rPr>
              <w:t>Vrednost</w:t>
            </w:r>
          </w:p>
        </w:tc>
        <w:tc>
          <w:tcPr>
            <w:tcW w:w="1274" w:type="dxa"/>
            <w:shd w:val="clear" w:color="auto" w:fill="D9D9D9"/>
          </w:tcPr>
          <w:p w:rsidR="00A8379D" w:rsidRPr="00EA2257" w:rsidRDefault="00A8379D" w:rsidP="00EA2257">
            <w:pPr>
              <w:spacing w:line="276" w:lineRule="auto"/>
              <w:rPr>
                <w:b/>
              </w:rPr>
            </w:pPr>
            <w:r w:rsidRPr="00EA2257">
              <w:rPr>
                <w:b/>
              </w:rPr>
              <w:t xml:space="preserve">Vrednost </w:t>
            </w:r>
          </w:p>
          <w:p w:rsidR="00A8379D" w:rsidRPr="00EA2257" w:rsidRDefault="00A8379D" w:rsidP="00EA2257">
            <w:pPr>
              <w:spacing w:line="276" w:lineRule="auto"/>
              <w:rPr>
                <w:b/>
              </w:rPr>
            </w:pPr>
            <w:r w:rsidRPr="00EA2257">
              <w:rPr>
                <w:b/>
              </w:rPr>
              <w:t>tkanine</w:t>
            </w:r>
          </w:p>
          <w:p w:rsidR="00A8379D" w:rsidRPr="00EA2257" w:rsidRDefault="00A8379D" w:rsidP="00EA2257">
            <w:pPr>
              <w:spacing w:line="276" w:lineRule="auto"/>
              <w:rPr>
                <w:b/>
              </w:rPr>
            </w:pPr>
            <w:r w:rsidRPr="00EA2257">
              <w:rPr>
                <w:b/>
              </w:rPr>
              <w:t>ponudnika</w:t>
            </w:r>
          </w:p>
        </w:tc>
        <w:tc>
          <w:tcPr>
            <w:tcW w:w="1206" w:type="dxa"/>
            <w:shd w:val="clear" w:color="auto" w:fill="auto"/>
          </w:tcPr>
          <w:p w:rsidR="00A8379D" w:rsidRPr="00EA2257" w:rsidRDefault="00A8379D" w:rsidP="00EA2257">
            <w:pPr>
              <w:spacing w:line="276" w:lineRule="auto"/>
              <w:rPr>
                <w:b/>
              </w:rPr>
            </w:pPr>
            <w:r w:rsidRPr="00EA2257">
              <w:rPr>
                <w:b/>
              </w:rPr>
              <w:t>Odstopanje</w:t>
            </w:r>
          </w:p>
        </w:tc>
        <w:tc>
          <w:tcPr>
            <w:tcW w:w="1306" w:type="dxa"/>
            <w:shd w:val="clear" w:color="auto" w:fill="D9D9D9"/>
          </w:tcPr>
          <w:p w:rsidR="00A8379D" w:rsidRPr="00EA2257" w:rsidRDefault="00A8379D" w:rsidP="00EA2257">
            <w:pPr>
              <w:spacing w:line="276" w:lineRule="auto"/>
              <w:rPr>
                <w:b/>
              </w:rPr>
            </w:pPr>
            <w:r w:rsidRPr="00EA2257">
              <w:rPr>
                <w:b/>
              </w:rPr>
              <w:t>Odstopanje</w:t>
            </w:r>
          </w:p>
          <w:p w:rsidR="00A8379D" w:rsidRPr="00EA2257" w:rsidRDefault="00A8379D" w:rsidP="00EA2257">
            <w:pPr>
              <w:spacing w:line="276" w:lineRule="auto"/>
              <w:rPr>
                <w:b/>
              </w:rPr>
            </w:pPr>
            <w:r w:rsidRPr="00EA2257">
              <w:rPr>
                <w:b/>
              </w:rPr>
              <w:t>tkanine</w:t>
            </w:r>
          </w:p>
          <w:p w:rsidR="00A8379D" w:rsidRPr="00EA2257" w:rsidRDefault="00A8379D" w:rsidP="00EA2257">
            <w:pPr>
              <w:spacing w:line="276" w:lineRule="auto"/>
              <w:rPr>
                <w:b/>
              </w:rPr>
            </w:pPr>
            <w:r w:rsidRPr="00EA2257">
              <w:rPr>
                <w:b/>
              </w:rPr>
              <w:t>ponudnika</w:t>
            </w:r>
          </w:p>
        </w:tc>
        <w:tc>
          <w:tcPr>
            <w:tcW w:w="1572" w:type="dxa"/>
            <w:shd w:val="clear" w:color="auto" w:fill="auto"/>
          </w:tcPr>
          <w:p w:rsidR="00A8379D" w:rsidRPr="00EA2257" w:rsidRDefault="00A8379D" w:rsidP="00EA2257">
            <w:pPr>
              <w:spacing w:line="276" w:lineRule="auto"/>
              <w:rPr>
                <w:b/>
              </w:rPr>
            </w:pPr>
            <w:r w:rsidRPr="00EA2257">
              <w:rPr>
                <w:b/>
              </w:rPr>
              <w:t>Metoda</w:t>
            </w:r>
          </w:p>
          <w:p w:rsidR="00A8379D" w:rsidRPr="00EA2257" w:rsidRDefault="00A8379D" w:rsidP="00EA2257">
            <w:pPr>
              <w:spacing w:line="276" w:lineRule="auto"/>
              <w:rPr>
                <w:b/>
              </w:rPr>
            </w:pPr>
          </w:p>
        </w:tc>
      </w:tr>
      <w:tr w:rsidR="00A8379D" w:rsidRPr="00FB7ED4" w:rsidTr="00EA2257">
        <w:tc>
          <w:tcPr>
            <w:tcW w:w="1526" w:type="dxa"/>
            <w:shd w:val="clear" w:color="auto" w:fill="auto"/>
          </w:tcPr>
          <w:p w:rsidR="00A8379D" w:rsidRPr="00FB7ED4" w:rsidRDefault="00A8379D" w:rsidP="00EA2257">
            <w:pPr>
              <w:spacing w:line="276" w:lineRule="auto"/>
            </w:pPr>
            <w:r w:rsidRPr="00FB7ED4">
              <w:t xml:space="preserve">Barva </w:t>
            </w:r>
          </w:p>
        </w:tc>
        <w:tc>
          <w:tcPr>
            <w:tcW w:w="1276" w:type="dxa"/>
            <w:shd w:val="clear" w:color="auto" w:fill="auto"/>
          </w:tcPr>
          <w:p w:rsidR="00A8379D" w:rsidRPr="00FB7ED4" w:rsidRDefault="00A8379D" w:rsidP="00EA2257">
            <w:pPr>
              <w:spacing w:line="276" w:lineRule="auto"/>
            </w:pPr>
          </w:p>
        </w:tc>
        <w:tc>
          <w:tcPr>
            <w:tcW w:w="1185" w:type="dxa"/>
            <w:shd w:val="clear" w:color="auto" w:fill="auto"/>
          </w:tcPr>
          <w:p w:rsidR="00A8379D" w:rsidRPr="00FB7ED4" w:rsidRDefault="00A8379D" w:rsidP="00EA2257">
            <w:pPr>
              <w:spacing w:line="276" w:lineRule="auto"/>
            </w:pPr>
            <w:r w:rsidRPr="00FB7ED4">
              <w:t>temno modra</w:t>
            </w:r>
            <w:r>
              <w:t xml:space="preserve"> ali črna</w:t>
            </w:r>
          </w:p>
        </w:tc>
        <w:tc>
          <w:tcPr>
            <w:tcW w:w="1274" w:type="dxa"/>
            <w:shd w:val="clear" w:color="auto" w:fill="D9D9D9"/>
          </w:tcPr>
          <w:p w:rsidR="00A8379D" w:rsidRPr="00FB7ED4" w:rsidRDefault="00A8379D" w:rsidP="00EA2257">
            <w:pPr>
              <w:spacing w:line="276" w:lineRule="auto"/>
            </w:pPr>
          </w:p>
        </w:tc>
        <w:tc>
          <w:tcPr>
            <w:tcW w:w="1206" w:type="dxa"/>
            <w:shd w:val="clear" w:color="auto" w:fill="auto"/>
          </w:tcPr>
          <w:p w:rsidR="00A8379D" w:rsidRPr="00FB7ED4" w:rsidRDefault="00A8379D" w:rsidP="00EA2257">
            <w:pPr>
              <w:spacing w:line="276" w:lineRule="auto"/>
            </w:pPr>
          </w:p>
        </w:tc>
        <w:tc>
          <w:tcPr>
            <w:tcW w:w="1306" w:type="dxa"/>
            <w:shd w:val="clear" w:color="auto" w:fill="D9D9D9"/>
          </w:tcPr>
          <w:p w:rsidR="00A8379D" w:rsidRPr="00FB7ED4" w:rsidRDefault="00A8379D" w:rsidP="00EA2257">
            <w:pPr>
              <w:spacing w:line="276" w:lineRule="auto"/>
            </w:pPr>
          </w:p>
        </w:tc>
        <w:tc>
          <w:tcPr>
            <w:tcW w:w="1572" w:type="dxa"/>
            <w:shd w:val="clear" w:color="auto" w:fill="auto"/>
          </w:tcPr>
          <w:p w:rsidR="00A8379D" w:rsidRPr="00FB7ED4" w:rsidRDefault="00A8379D" w:rsidP="00EA2257">
            <w:pPr>
              <w:spacing w:line="276" w:lineRule="auto"/>
            </w:pPr>
          </w:p>
        </w:tc>
      </w:tr>
      <w:tr w:rsidR="00A8379D" w:rsidRPr="00FB7ED4" w:rsidTr="00EA2257">
        <w:tc>
          <w:tcPr>
            <w:tcW w:w="1526" w:type="dxa"/>
            <w:shd w:val="clear" w:color="auto" w:fill="auto"/>
          </w:tcPr>
          <w:p w:rsidR="00A8379D" w:rsidRPr="00FB7ED4" w:rsidRDefault="00A8379D" w:rsidP="00EA2257">
            <w:pPr>
              <w:spacing w:line="276" w:lineRule="auto"/>
            </w:pPr>
            <w:r w:rsidRPr="00FB7ED4">
              <w:t>Vezava</w:t>
            </w:r>
          </w:p>
        </w:tc>
        <w:tc>
          <w:tcPr>
            <w:tcW w:w="1276" w:type="dxa"/>
            <w:shd w:val="clear" w:color="auto" w:fill="auto"/>
          </w:tcPr>
          <w:p w:rsidR="00A8379D" w:rsidRPr="00FB7ED4" w:rsidRDefault="00A8379D" w:rsidP="00EA2257">
            <w:pPr>
              <w:spacing w:line="276" w:lineRule="auto"/>
            </w:pPr>
          </w:p>
        </w:tc>
        <w:tc>
          <w:tcPr>
            <w:tcW w:w="1185" w:type="dxa"/>
            <w:shd w:val="clear" w:color="auto" w:fill="auto"/>
          </w:tcPr>
          <w:p w:rsidR="00A8379D" w:rsidRPr="00FB7ED4" w:rsidRDefault="00A8379D" w:rsidP="00EA2257">
            <w:pPr>
              <w:spacing w:line="276" w:lineRule="auto"/>
            </w:pPr>
            <w:r w:rsidRPr="00FB7ED4">
              <w:t xml:space="preserve">keper </w:t>
            </w:r>
          </w:p>
        </w:tc>
        <w:tc>
          <w:tcPr>
            <w:tcW w:w="1274" w:type="dxa"/>
            <w:shd w:val="clear" w:color="auto" w:fill="D9D9D9"/>
          </w:tcPr>
          <w:p w:rsidR="00A8379D" w:rsidRPr="00FB7ED4" w:rsidRDefault="00A8379D" w:rsidP="00EA2257">
            <w:pPr>
              <w:spacing w:line="276" w:lineRule="auto"/>
            </w:pPr>
          </w:p>
        </w:tc>
        <w:tc>
          <w:tcPr>
            <w:tcW w:w="1206" w:type="dxa"/>
            <w:shd w:val="clear" w:color="auto" w:fill="auto"/>
          </w:tcPr>
          <w:p w:rsidR="00A8379D" w:rsidRPr="00FB7ED4" w:rsidRDefault="00A8379D" w:rsidP="00EA2257">
            <w:pPr>
              <w:spacing w:line="276" w:lineRule="auto"/>
            </w:pPr>
          </w:p>
        </w:tc>
        <w:tc>
          <w:tcPr>
            <w:tcW w:w="1306" w:type="dxa"/>
            <w:shd w:val="clear" w:color="auto" w:fill="D9D9D9"/>
          </w:tcPr>
          <w:p w:rsidR="00A8379D" w:rsidRPr="00FB7ED4" w:rsidRDefault="00A8379D" w:rsidP="00EA2257">
            <w:pPr>
              <w:spacing w:line="276" w:lineRule="auto"/>
            </w:pPr>
          </w:p>
        </w:tc>
        <w:tc>
          <w:tcPr>
            <w:tcW w:w="1572" w:type="dxa"/>
            <w:shd w:val="clear" w:color="auto" w:fill="auto"/>
          </w:tcPr>
          <w:p w:rsidR="00A8379D" w:rsidRPr="00FB7ED4" w:rsidRDefault="00A8379D" w:rsidP="00EA2257">
            <w:pPr>
              <w:spacing w:line="276" w:lineRule="auto"/>
            </w:pPr>
          </w:p>
        </w:tc>
      </w:tr>
      <w:tr w:rsidR="00A8379D" w:rsidRPr="00FB7ED4" w:rsidTr="00EA2257">
        <w:tc>
          <w:tcPr>
            <w:tcW w:w="1526" w:type="dxa"/>
            <w:shd w:val="clear" w:color="auto" w:fill="auto"/>
          </w:tcPr>
          <w:p w:rsidR="00A8379D" w:rsidRPr="00FB7ED4" w:rsidRDefault="00A8379D" w:rsidP="00EA2257">
            <w:pPr>
              <w:spacing w:line="276" w:lineRule="auto"/>
            </w:pPr>
            <w:r w:rsidRPr="00FB7ED4">
              <w:t>Surovinska sestava</w:t>
            </w:r>
          </w:p>
        </w:tc>
        <w:tc>
          <w:tcPr>
            <w:tcW w:w="1276" w:type="dxa"/>
            <w:shd w:val="clear" w:color="auto" w:fill="auto"/>
          </w:tcPr>
          <w:p w:rsidR="00A8379D" w:rsidRPr="00FB7ED4" w:rsidRDefault="00A8379D" w:rsidP="00EA2257">
            <w:pPr>
              <w:spacing w:line="276" w:lineRule="auto"/>
            </w:pPr>
            <w:r w:rsidRPr="00FB7ED4">
              <w:t>%</w:t>
            </w:r>
          </w:p>
        </w:tc>
        <w:tc>
          <w:tcPr>
            <w:tcW w:w="1185" w:type="dxa"/>
            <w:shd w:val="clear" w:color="auto" w:fill="auto"/>
          </w:tcPr>
          <w:p w:rsidR="00A8379D" w:rsidRDefault="00A8379D" w:rsidP="00EA2257">
            <w:pPr>
              <w:spacing w:line="276" w:lineRule="auto"/>
            </w:pPr>
            <w:r>
              <w:t>35</w:t>
            </w:r>
          </w:p>
          <w:p w:rsidR="00A8379D" w:rsidRDefault="00A8379D" w:rsidP="00EA2257">
            <w:pPr>
              <w:spacing w:line="276" w:lineRule="auto"/>
            </w:pPr>
            <w:r>
              <w:t>bombaž</w:t>
            </w:r>
          </w:p>
          <w:p w:rsidR="00A8379D" w:rsidRPr="00FB7ED4" w:rsidRDefault="00A8379D" w:rsidP="00EA2257">
            <w:pPr>
              <w:spacing w:line="276" w:lineRule="auto"/>
            </w:pPr>
            <w:r>
              <w:t>65</w:t>
            </w:r>
          </w:p>
          <w:p w:rsidR="00A8379D" w:rsidRPr="00FB7ED4" w:rsidRDefault="00A8379D" w:rsidP="00EA2257">
            <w:pPr>
              <w:spacing w:line="276" w:lineRule="auto"/>
            </w:pPr>
            <w:r w:rsidRPr="00FB7ED4">
              <w:t>poliester</w:t>
            </w:r>
          </w:p>
        </w:tc>
        <w:tc>
          <w:tcPr>
            <w:tcW w:w="1274" w:type="dxa"/>
            <w:shd w:val="clear" w:color="auto" w:fill="D9D9D9"/>
          </w:tcPr>
          <w:p w:rsidR="00A8379D" w:rsidRPr="00FB7ED4" w:rsidRDefault="00A8379D" w:rsidP="00EA2257">
            <w:pPr>
              <w:spacing w:line="276" w:lineRule="auto"/>
              <w:rPr>
                <w:lang w:eastAsia="sl-SI"/>
              </w:rPr>
            </w:pPr>
          </w:p>
        </w:tc>
        <w:tc>
          <w:tcPr>
            <w:tcW w:w="1206" w:type="dxa"/>
            <w:shd w:val="clear" w:color="auto" w:fill="auto"/>
          </w:tcPr>
          <w:p w:rsidR="00A8379D" w:rsidRPr="00FB7ED4" w:rsidRDefault="00A8379D" w:rsidP="00EA2257">
            <w:pPr>
              <w:spacing w:line="276" w:lineRule="auto"/>
            </w:pPr>
            <w:r w:rsidRPr="00FB7ED4">
              <w:rPr>
                <w:lang w:eastAsia="sl-SI"/>
              </w:rPr>
              <w:t>±</w:t>
            </w:r>
            <w:r w:rsidRPr="00FB7ED4">
              <w:t xml:space="preserve"> 5 %</w:t>
            </w:r>
          </w:p>
          <w:p w:rsidR="00A8379D" w:rsidRPr="00FB7ED4" w:rsidRDefault="00A8379D" w:rsidP="00EA2257">
            <w:pPr>
              <w:spacing w:line="276" w:lineRule="auto"/>
            </w:pPr>
          </w:p>
        </w:tc>
        <w:tc>
          <w:tcPr>
            <w:tcW w:w="1306" w:type="dxa"/>
            <w:shd w:val="clear" w:color="auto" w:fill="D9D9D9"/>
          </w:tcPr>
          <w:p w:rsidR="00A8379D" w:rsidRPr="00FB7ED4" w:rsidRDefault="00A8379D" w:rsidP="00EA2257">
            <w:pPr>
              <w:spacing w:line="276" w:lineRule="auto"/>
            </w:pPr>
          </w:p>
        </w:tc>
        <w:tc>
          <w:tcPr>
            <w:tcW w:w="1572" w:type="dxa"/>
            <w:shd w:val="clear" w:color="auto" w:fill="auto"/>
          </w:tcPr>
          <w:p w:rsidR="00A8379D" w:rsidRPr="00FB7ED4" w:rsidRDefault="00A8379D" w:rsidP="00EA2257">
            <w:pPr>
              <w:spacing w:line="276" w:lineRule="auto"/>
            </w:pPr>
            <w:r w:rsidRPr="00FB7ED4">
              <w:t>ISO 1833</w:t>
            </w:r>
          </w:p>
        </w:tc>
      </w:tr>
      <w:tr w:rsidR="00A8379D" w:rsidRPr="00FB7ED4" w:rsidTr="00EA2257">
        <w:tc>
          <w:tcPr>
            <w:tcW w:w="1526" w:type="dxa"/>
            <w:shd w:val="clear" w:color="auto" w:fill="auto"/>
          </w:tcPr>
          <w:p w:rsidR="00A8379D" w:rsidRPr="00FB7ED4" w:rsidRDefault="00A8379D" w:rsidP="00EA2257">
            <w:pPr>
              <w:spacing w:line="276" w:lineRule="auto"/>
            </w:pPr>
            <w:r w:rsidRPr="00FB7ED4">
              <w:t>Površinska masa</w:t>
            </w:r>
          </w:p>
        </w:tc>
        <w:tc>
          <w:tcPr>
            <w:tcW w:w="1276" w:type="dxa"/>
            <w:shd w:val="clear" w:color="auto" w:fill="auto"/>
          </w:tcPr>
          <w:p w:rsidR="00A8379D" w:rsidRPr="00FB7ED4" w:rsidRDefault="00A8379D" w:rsidP="00EA2257">
            <w:pPr>
              <w:spacing w:line="276" w:lineRule="auto"/>
            </w:pPr>
            <w:r w:rsidRPr="00FB7ED4">
              <w:t>g/m2</w:t>
            </w:r>
          </w:p>
        </w:tc>
        <w:tc>
          <w:tcPr>
            <w:tcW w:w="1185" w:type="dxa"/>
            <w:shd w:val="clear" w:color="auto" w:fill="auto"/>
          </w:tcPr>
          <w:p w:rsidR="00A8379D" w:rsidRPr="00FB7ED4" w:rsidRDefault="00A8379D" w:rsidP="00EA2257">
            <w:pPr>
              <w:spacing w:line="276" w:lineRule="auto"/>
            </w:pPr>
            <w:r>
              <w:t>165</w:t>
            </w:r>
          </w:p>
        </w:tc>
        <w:tc>
          <w:tcPr>
            <w:tcW w:w="1274" w:type="dxa"/>
            <w:shd w:val="clear" w:color="auto" w:fill="D9D9D9"/>
          </w:tcPr>
          <w:p w:rsidR="00A8379D" w:rsidRPr="00FB7ED4" w:rsidRDefault="00A8379D" w:rsidP="00EA2257">
            <w:pPr>
              <w:spacing w:line="276" w:lineRule="auto"/>
              <w:rPr>
                <w:lang w:eastAsia="sl-SI"/>
              </w:rPr>
            </w:pPr>
          </w:p>
        </w:tc>
        <w:tc>
          <w:tcPr>
            <w:tcW w:w="1206" w:type="dxa"/>
            <w:shd w:val="clear" w:color="auto" w:fill="auto"/>
          </w:tcPr>
          <w:p w:rsidR="00A8379D" w:rsidRPr="00FB7ED4" w:rsidRDefault="00A8379D" w:rsidP="00EA2257">
            <w:pPr>
              <w:spacing w:line="276" w:lineRule="auto"/>
            </w:pPr>
            <w:r w:rsidRPr="00FB7ED4">
              <w:rPr>
                <w:lang w:eastAsia="sl-SI"/>
              </w:rPr>
              <w:t>±</w:t>
            </w:r>
            <w:r w:rsidRPr="00FB7ED4">
              <w:t xml:space="preserve"> 10 %</w:t>
            </w:r>
          </w:p>
        </w:tc>
        <w:tc>
          <w:tcPr>
            <w:tcW w:w="1306" w:type="dxa"/>
            <w:shd w:val="clear" w:color="auto" w:fill="D9D9D9"/>
          </w:tcPr>
          <w:p w:rsidR="00A8379D" w:rsidRPr="00FB7ED4" w:rsidRDefault="00A8379D" w:rsidP="00EA2257">
            <w:pPr>
              <w:spacing w:line="276" w:lineRule="auto"/>
            </w:pPr>
          </w:p>
        </w:tc>
        <w:tc>
          <w:tcPr>
            <w:tcW w:w="1572" w:type="dxa"/>
            <w:shd w:val="clear" w:color="auto" w:fill="auto"/>
          </w:tcPr>
          <w:p w:rsidR="00A8379D" w:rsidRPr="00FB7ED4" w:rsidRDefault="00A8379D" w:rsidP="00EA2257">
            <w:pPr>
              <w:spacing w:line="276" w:lineRule="auto"/>
            </w:pPr>
            <w:r w:rsidRPr="00FB7ED4">
              <w:t>ISO 3801</w:t>
            </w:r>
          </w:p>
        </w:tc>
      </w:tr>
      <w:tr w:rsidR="004833A8" w:rsidRPr="00FB7ED4" w:rsidTr="00EA2257">
        <w:tc>
          <w:tcPr>
            <w:tcW w:w="1526" w:type="dxa"/>
            <w:shd w:val="clear" w:color="auto" w:fill="auto"/>
          </w:tcPr>
          <w:p w:rsidR="004833A8" w:rsidRPr="00EA2257" w:rsidRDefault="004833A8" w:rsidP="00EA2257">
            <w:pPr>
              <w:spacing w:line="276" w:lineRule="auto"/>
              <w:rPr>
                <w:rFonts w:ascii="Calibri" w:hAnsi="Calibri" w:cs="Tahoma"/>
                <w:b/>
                <w:noProof/>
                <w:color w:val="000000"/>
              </w:rPr>
            </w:pPr>
            <w:r w:rsidRPr="00EA2257">
              <w:rPr>
                <w:rFonts w:ascii="Calibri" w:hAnsi="Calibri" w:cs="Tahoma"/>
                <w:b/>
                <w:noProof/>
                <w:color w:val="000000"/>
              </w:rPr>
              <w:t>Pretržna sila trakastega preskušanca:</w:t>
            </w:r>
          </w:p>
          <w:p w:rsidR="004833A8" w:rsidRPr="00EA2257" w:rsidRDefault="004833A8" w:rsidP="00EA2257">
            <w:pPr>
              <w:spacing w:line="276" w:lineRule="auto"/>
              <w:rPr>
                <w:rFonts w:ascii="Calibri" w:hAnsi="Calibri" w:cs="Tahoma"/>
                <w:b/>
                <w:noProof/>
                <w:color w:val="000000"/>
              </w:rPr>
            </w:pPr>
            <w:r w:rsidRPr="00EA2257">
              <w:rPr>
                <w:rFonts w:ascii="Calibri" w:hAnsi="Calibri" w:cs="Tahoma"/>
                <w:color w:val="000000"/>
              </w:rPr>
              <w:t>Osnova</w:t>
            </w:r>
          </w:p>
          <w:p w:rsidR="004833A8" w:rsidRPr="00654E0F" w:rsidRDefault="004833A8" w:rsidP="00EA2257">
            <w:pPr>
              <w:spacing w:line="276" w:lineRule="auto"/>
            </w:pPr>
            <w:r w:rsidRPr="00EA2257">
              <w:rPr>
                <w:rFonts w:ascii="Calibri" w:hAnsi="Calibri" w:cs="Tahoma"/>
                <w:color w:val="000000"/>
              </w:rPr>
              <w:t>Votek</w:t>
            </w:r>
          </w:p>
        </w:tc>
        <w:tc>
          <w:tcPr>
            <w:tcW w:w="1276" w:type="dxa"/>
            <w:shd w:val="clear" w:color="auto" w:fill="auto"/>
          </w:tcPr>
          <w:p w:rsidR="004833A8" w:rsidRPr="00654E0F" w:rsidRDefault="004833A8" w:rsidP="00EA2257">
            <w:pPr>
              <w:spacing w:line="276" w:lineRule="auto"/>
            </w:pPr>
            <w:r>
              <w:t>N/5cm</w:t>
            </w:r>
          </w:p>
        </w:tc>
        <w:tc>
          <w:tcPr>
            <w:tcW w:w="1185" w:type="dxa"/>
            <w:shd w:val="clear" w:color="auto" w:fill="auto"/>
          </w:tcPr>
          <w:p w:rsidR="004833A8" w:rsidRDefault="004833A8" w:rsidP="00EA2257">
            <w:pPr>
              <w:spacing w:line="276" w:lineRule="auto"/>
            </w:pPr>
          </w:p>
          <w:p w:rsidR="004833A8" w:rsidRDefault="004833A8" w:rsidP="00EA2257">
            <w:pPr>
              <w:spacing w:line="276" w:lineRule="auto"/>
            </w:pPr>
          </w:p>
          <w:p w:rsidR="004833A8" w:rsidRDefault="004833A8" w:rsidP="00EA2257">
            <w:pPr>
              <w:spacing w:line="276" w:lineRule="auto"/>
            </w:pPr>
          </w:p>
          <w:p w:rsidR="004833A8" w:rsidRDefault="004833A8" w:rsidP="00EA2257">
            <w:pPr>
              <w:spacing w:line="276" w:lineRule="auto"/>
            </w:pPr>
            <w:r w:rsidRPr="00EA2257">
              <w:rPr>
                <w:rFonts w:ascii="Calibri" w:hAnsi="Calibri" w:cs="Tahoma"/>
                <w:noProof/>
                <w:u w:val="single"/>
                <w:lang w:val="de-DE"/>
              </w:rPr>
              <w:t>&gt;</w:t>
            </w:r>
            <w:r>
              <w:t>450</w:t>
            </w:r>
          </w:p>
          <w:p w:rsidR="004833A8" w:rsidRDefault="004833A8" w:rsidP="00EA2257">
            <w:pPr>
              <w:spacing w:line="276" w:lineRule="auto"/>
            </w:pPr>
            <w:r w:rsidRPr="00EA2257">
              <w:rPr>
                <w:rFonts w:ascii="Calibri" w:hAnsi="Calibri" w:cs="Tahoma"/>
                <w:noProof/>
                <w:u w:val="single"/>
                <w:lang w:val="de-DE"/>
              </w:rPr>
              <w:t>&gt;</w:t>
            </w:r>
            <w:r>
              <w:t>450</w:t>
            </w:r>
          </w:p>
        </w:tc>
        <w:tc>
          <w:tcPr>
            <w:tcW w:w="1274" w:type="dxa"/>
            <w:shd w:val="clear" w:color="auto" w:fill="D9D9D9"/>
          </w:tcPr>
          <w:p w:rsidR="004833A8" w:rsidRPr="00654E0F" w:rsidRDefault="004833A8" w:rsidP="00EA2257">
            <w:pPr>
              <w:spacing w:line="276" w:lineRule="auto"/>
              <w:rPr>
                <w:lang w:eastAsia="sl-SI"/>
              </w:rPr>
            </w:pPr>
          </w:p>
        </w:tc>
        <w:tc>
          <w:tcPr>
            <w:tcW w:w="1206" w:type="dxa"/>
            <w:shd w:val="clear" w:color="auto" w:fill="auto"/>
          </w:tcPr>
          <w:p w:rsidR="004833A8" w:rsidRPr="00654E0F" w:rsidRDefault="004833A8" w:rsidP="00EA2257">
            <w:pPr>
              <w:spacing w:line="276" w:lineRule="auto"/>
              <w:rPr>
                <w:lang w:eastAsia="sl-SI"/>
              </w:rPr>
            </w:pPr>
          </w:p>
        </w:tc>
        <w:tc>
          <w:tcPr>
            <w:tcW w:w="1306" w:type="dxa"/>
            <w:shd w:val="clear" w:color="auto" w:fill="D9D9D9"/>
          </w:tcPr>
          <w:p w:rsidR="004833A8" w:rsidRPr="00654E0F" w:rsidRDefault="004833A8" w:rsidP="00EA2257">
            <w:pPr>
              <w:spacing w:line="276" w:lineRule="auto"/>
            </w:pPr>
          </w:p>
        </w:tc>
        <w:tc>
          <w:tcPr>
            <w:tcW w:w="1572" w:type="dxa"/>
            <w:shd w:val="clear" w:color="auto" w:fill="auto"/>
          </w:tcPr>
          <w:p w:rsidR="004833A8" w:rsidRPr="00654E0F" w:rsidRDefault="004833A8" w:rsidP="00EA2257">
            <w:pPr>
              <w:spacing w:line="276" w:lineRule="auto"/>
            </w:pPr>
            <w:r>
              <w:t>EN ISO 13934-1</w:t>
            </w:r>
          </w:p>
        </w:tc>
      </w:tr>
      <w:tr w:rsidR="004833A8" w:rsidRPr="00FB7ED4" w:rsidTr="00EA2257">
        <w:tc>
          <w:tcPr>
            <w:tcW w:w="1526" w:type="dxa"/>
            <w:shd w:val="clear" w:color="auto" w:fill="auto"/>
          </w:tcPr>
          <w:p w:rsidR="004833A8" w:rsidRPr="00FB7ED4" w:rsidRDefault="004833A8" w:rsidP="00EA2257">
            <w:pPr>
              <w:spacing w:line="276" w:lineRule="auto"/>
            </w:pPr>
            <w:r w:rsidRPr="00FB7ED4">
              <w:t>Barvne obstojnosti na:</w:t>
            </w:r>
          </w:p>
          <w:p w:rsidR="004833A8" w:rsidRPr="00FB7ED4" w:rsidRDefault="004833A8" w:rsidP="00EA2257">
            <w:pPr>
              <w:spacing w:line="276" w:lineRule="auto"/>
            </w:pPr>
          </w:p>
          <w:p w:rsidR="004833A8" w:rsidRDefault="004833A8" w:rsidP="00EA2257">
            <w:pPr>
              <w:spacing w:line="276" w:lineRule="auto"/>
            </w:pPr>
          </w:p>
          <w:p w:rsidR="004833A8" w:rsidRPr="00FB7ED4" w:rsidRDefault="004833A8" w:rsidP="00EA2257">
            <w:pPr>
              <w:spacing w:line="276" w:lineRule="auto"/>
              <w:rPr>
                <w:noProof/>
              </w:rPr>
            </w:pPr>
            <w:r w:rsidRPr="00FB7ED4">
              <w:lastRenderedPageBreak/>
              <w:t xml:space="preserve">Pranje pri </w:t>
            </w:r>
            <w:r>
              <w:rPr>
                <w:noProof/>
              </w:rPr>
              <w:t>6</w:t>
            </w:r>
            <w:r w:rsidRPr="00FB7ED4">
              <w:rPr>
                <w:noProof/>
              </w:rPr>
              <w:t>0</w:t>
            </w:r>
            <w:r w:rsidRPr="00EA2257">
              <w:rPr>
                <w:noProof/>
                <w:vertAlign w:val="superscript"/>
              </w:rPr>
              <w:t xml:space="preserve">0 </w:t>
            </w:r>
            <w:r w:rsidRPr="00FB7ED4">
              <w:rPr>
                <w:noProof/>
              </w:rPr>
              <w:t>C</w:t>
            </w:r>
          </w:p>
          <w:p w:rsidR="004833A8" w:rsidRPr="00FB7ED4" w:rsidRDefault="004833A8" w:rsidP="00EA2257">
            <w:pPr>
              <w:spacing w:line="276" w:lineRule="auto"/>
            </w:pPr>
          </w:p>
          <w:p w:rsidR="004833A8" w:rsidRPr="00FB7ED4" w:rsidRDefault="004833A8" w:rsidP="00EA2257">
            <w:pPr>
              <w:spacing w:line="276" w:lineRule="auto"/>
            </w:pPr>
            <w:r w:rsidRPr="00FB7ED4">
              <w:t>Znoj –  kisel</w:t>
            </w:r>
          </w:p>
          <w:p w:rsidR="004833A8" w:rsidRPr="00FB7ED4" w:rsidRDefault="004833A8" w:rsidP="00EA2257">
            <w:pPr>
              <w:spacing w:line="276" w:lineRule="auto"/>
            </w:pPr>
          </w:p>
          <w:p w:rsidR="004833A8" w:rsidRPr="00FB7ED4" w:rsidRDefault="004833A8" w:rsidP="00EA2257">
            <w:pPr>
              <w:spacing w:line="276" w:lineRule="auto"/>
            </w:pPr>
            <w:r w:rsidRPr="00FB7ED4">
              <w:t>Znoj – alkalni</w:t>
            </w:r>
          </w:p>
          <w:p w:rsidR="004833A8" w:rsidRPr="00FB7ED4" w:rsidRDefault="004833A8" w:rsidP="00EA2257">
            <w:pPr>
              <w:spacing w:line="276" w:lineRule="auto"/>
            </w:pPr>
          </w:p>
          <w:p w:rsidR="004833A8" w:rsidRPr="00FB7ED4" w:rsidRDefault="004833A8" w:rsidP="00EA2257">
            <w:pPr>
              <w:spacing w:line="276" w:lineRule="auto"/>
            </w:pPr>
            <w:r w:rsidRPr="00FB7ED4">
              <w:t xml:space="preserve">Drgnjenje </w:t>
            </w:r>
          </w:p>
          <w:p w:rsidR="004833A8" w:rsidRPr="00FB7ED4" w:rsidRDefault="004833A8" w:rsidP="00EA2257">
            <w:pPr>
              <w:spacing w:line="276" w:lineRule="auto"/>
            </w:pPr>
            <w:r w:rsidRPr="00FB7ED4">
              <w:t>suho – mokro</w:t>
            </w:r>
          </w:p>
          <w:p w:rsidR="004833A8" w:rsidRPr="00FB7ED4" w:rsidRDefault="004833A8" w:rsidP="00EA2257">
            <w:pPr>
              <w:spacing w:line="276" w:lineRule="auto"/>
            </w:pPr>
            <w:r w:rsidRPr="00FB7ED4">
              <w:t>Umetna svetloba</w:t>
            </w:r>
          </w:p>
        </w:tc>
        <w:tc>
          <w:tcPr>
            <w:tcW w:w="1276" w:type="dxa"/>
            <w:shd w:val="clear" w:color="auto" w:fill="auto"/>
          </w:tcPr>
          <w:p w:rsidR="004833A8" w:rsidRPr="00FB7ED4" w:rsidRDefault="004833A8" w:rsidP="00EA2257">
            <w:pPr>
              <w:spacing w:line="276" w:lineRule="auto"/>
              <w:rPr>
                <w:noProof/>
              </w:rPr>
            </w:pPr>
            <w:r w:rsidRPr="00EA2257">
              <w:rPr>
                <w:rFonts w:eastAsia="Arial Unicode MS"/>
              </w:rPr>
              <w:lastRenderedPageBreak/>
              <w:t>Sprememba barvnega tona preizkušanca</w:t>
            </w:r>
          </w:p>
          <w:p w:rsidR="004833A8" w:rsidRPr="00FB7ED4" w:rsidRDefault="004833A8" w:rsidP="00EA2257">
            <w:pPr>
              <w:spacing w:line="276" w:lineRule="auto"/>
              <w:rPr>
                <w:noProof/>
              </w:rPr>
            </w:pPr>
          </w:p>
          <w:p w:rsidR="004833A8" w:rsidRPr="00FB7ED4" w:rsidRDefault="004833A8" w:rsidP="00EA2257">
            <w:pPr>
              <w:spacing w:line="276" w:lineRule="auto"/>
              <w:rPr>
                <w:noProof/>
              </w:rPr>
            </w:pPr>
          </w:p>
          <w:p w:rsidR="004833A8" w:rsidRPr="00FB7ED4" w:rsidRDefault="004833A8" w:rsidP="00EA2257">
            <w:pPr>
              <w:spacing w:line="276" w:lineRule="auto"/>
              <w:rPr>
                <w:noProof/>
              </w:rPr>
            </w:pPr>
          </w:p>
          <w:p w:rsidR="004833A8" w:rsidRPr="00FB7ED4" w:rsidRDefault="004833A8" w:rsidP="00EA2257">
            <w:pPr>
              <w:spacing w:line="276" w:lineRule="auto"/>
              <w:rPr>
                <w:noProof/>
              </w:rPr>
            </w:pPr>
          </w:p>
          <w:p w:rsidR="004833A8" w:rsidRPr="00FB7ED4" w:rsidRDefault="004833A8" w:rsidP="00EA2257">
            <w:pPr>
              <w:spacing w:line="276" w:lineRule="auto"/>
              <w:rPr>
                <w:noProof/>
              </w:rPr>
            </w:pPr>
          </w:p>
          <w:p w:rsidR="004833A8" w:rsidRPr="00FB7ED4" w:rsidRDefault="004833A8" w:rsidP="00EA2257">
            <w:pPr>
              <w:spacing w:line="276" w:lineRule="auto"/>
              <w:rPr>
                <w:noProof/>
              </w:rPr>
            </w:pPr>
          </w:p>
          <w:p w:rsidR="004833A8" w:rsidRPr="00FB7ED4" w:rsidRDefault="004833A8" w:rsidP="00EA2257">
            <w:pPr>
              <w:spacing w:line="276" w:lineRule="auto"/>
              <w:rPr>
                <w:noProof/>
              </w:rPr>
            </w:pPr>
          </w:p>
          <w:p w:rsidR="004833A8" w:rsidRPr="00FB7ED4" w:rsidRDefault="004833A8" w:rsidP="00EA2257">
            <w:pPr>
              <w:spacing w:line="276" w:lineRule="auto"/>
              <w:rPr>
                <w:noProof/>
              </w:rPr>
            </w:pPr>
          </w:p>
          <w:p w:rsidR="004833A8" w:rsidRPr="00FB7ED4" w:rsidRDefault="004833A8" w:rsidP="00EA2257">
            <w:pPr>
              <w:spacing w:line="276" w:lineRule="auto"/>
              <w:rPr>
                <w:noProof/>
              </w:rPr>
            </w:pPr>
          </w:p>
          <w:p w:rsidR="004833A8" w:rsidRPr="00FB7ED4" w:rsidRDefault="004833A8" w:rsidP="00EA2257">
            <w:pPr>
              <w:spacing w:line="276" w:lineRule="auto"/>
            </w:pPr>
          </w:p>
        </w:tc>
        <w:tc>
          <w:tcPr>
            <w:tcW w:w="1185" w:type="dxa"/>
            <w:shd w:val="clear" w:color="auto" w:fill="auto"/>
          </w:tcPr>
          <w:p w:rsidR="004833A8" w:rsidRPr="00FB7ED4" w:rsidRDefault="004833A8" w:rsidP="00EA2257">
            <w:pPr>
              <w:spacing w:line="276" w:lineRule="auto"/>
            </w:pPr>
          </w:p>
          <w:p w:rsidR="004833A8" w:rsidRPr="00FB7ED4" w:rsidRDefault="004833A8" w:rsidP="00EA2257">
            <w:pPr>
              <w:spacing w:line="276" w:lineRule="auto"/>
            </w:pPr>
          </w:p>
          <w:p w:rsidR="004833A8" w:rsidRPr="00FB7ED4" w:rsidRDefault="004833A8" w:rsidP="00EA2257">
            <w:pPr>
              <w:spacing w:line="276" w:lineRule="auto"/>
            </w:pPr>
          </w:p>
          <w:p w:rsidR="004833A8" w:rsidRDefault="004833A8" w:rsidP="00EA2257">
            <w:pPr>
              <w:spacing w:line="276" w:lineRule="auto"/>
            </w:pPr>
          </w:p>
          <w:p w:rsidR="004833A8" w:rsidRPr="00FB7ED4" w:rsidRDefault="004833A8" w:rsidP="00EA2257">
            <w:pPr>
              <w:spacing w:line="276" w:lineRule="auto"/>
            </w:pPr>
            <w:r>
              <w:lastRenderedPageBreak/>
              <w:t>3-</w:t>
            </w:r>
            <w:r w:rsidRPr="00FB7ED4">
              <w:t>4</w:t>
            </w:r>
          </w:p>
          <w:p w:rsidR="004833A8" w:rsidRPr="00FB7ED4" w:rsidRDefault="004833A8" w:rsidP="00EA2257">
            <w:pPr>
              <w:spacing w:line="276" w:lineRule="auto"/>
            </w:pPr>
          </w:p>
          <w:p w:rsidR="004833A8" w:rsidRPr="00FB7ED4" w:rsidRDefault="004833A8" w:rsidP="00EA2257">
            <w:pPr>
              <w:spacing w:line="276" w:lineRule="auto"/>
            </w:pPr>
            <w:r>
              <w:t>3-</w:t>
            </w:r>
            <w:r w:rsidRPr="00FB7ED4">
              <w:t>4</w:t>
            </w:r>
          </w:p>
          <w:p w:rsidR="004833A8" w:rsidRPr="00FB7ED4" w:rsidRDefault="004833A8" w:rsidP="00EA2257">
            <w:pPr>
              <w:spacing w:line="276" w:lineRule="auto"/>
            </w:pPr>
          </w:p>
          <w:p w:rsidR="004833A8" w:rsidRPr="00FB7ED4" w:rsidRDefault="004833A8" w:rsidP="00EA2257">
            <w:pPr>
              <w:spacing w:line="276" w:lineRule="auto"/>
            </w:pPr>
            <w:r>
              <w:t>3-</w:t>
            </w:r>
            <w:r w:rsidRPr="00FB7ED4">
              <w:t>4</w:t>
            </w:r>
          </w:p>
          <w:p w:rsidR="004833A8" w:rsidRPr="00FB7ED4" w:rsidRDefault="004833A8" w:rsidP="00EA2257">
            <w:pPr>
              <w:spacing w:line="276" w:lineRule="auto"/>
            </w:pPr>
          </w:p>
          <w:p w:rsidR="004833A8" w:rsidRPr="00FB7ED4" w:rsidRDefault="004833A8" w:rsidP="00EA2257">
            <w:pPr>
              <w:spacing w:line="276" w:lineRule="auto"/>
            </w:pPr>
            <w:r>
              <w:t>3-</w:t>
            </w:r>
            <w:r w:rsidRPr="00FB7ED4">
              <w:t>4</w:t>
            </w:r>
          </w:p>
          <w:p w:rsidR="004833A8" w:rsidRPr="00FB7ED4" w:rsidRDefault="004833A8" w:rsidP="00EA2257">
            <w:pPr>
              <w:spacing w:line="276" w:lineRule="auto"/>
            </w:pPr>
          </w:p>
          <w:p w:rsidR="004833A8" w:rsidRPr="00FB7ED4" w:rsidRDefault="004833A8" w:rsidP="00EA2257">
            <w:pPr>
              <w:spacing w:line="276" w:lineRule="auto"/>
            </w:pPr>
            <w:r>
              <w:t>3-</w:t>
            </w:r>
            <w:r w:rsidRPr="00FB7ED4">
              <w:t>4</w:t>
            </w:r>
          </w:p>
          <w:p w:rsidR="004833A8" w:rsidRPr="00FB7ED4" w:rsidRDefault="004833A8" w:rsidP="00EA2257">
            <w:pPr>
              <w:spacing w:line="276" w:lineRule="auto"/>
            </w:pPr>
          </w:p>
        </w:tc>
        <w:tc>
          <w:tcPr>
            <w:tcW w:w="1274" w:type="dxa"/>
            <w:shd w:val="clear" w:color="auto" w:fill="D9D9D9"/>
          </w:tcPr>
          <w:p w:rsidR="004833A8" w:rsidRPr="00FB7ED4" w:rsidRDefault="004833A8" w:rsidP="00EA2257">
            <w:pPr>
              <w:spacing w:line="276" w:lineRule="auto"/>
            </w:pPr>
          </w:p>
        </w:tc>
        <w:tc>
          <w:tcPr>
            <w:tcW w:w="1206" w:type="dxa"/>
            <w:shd w:val="clear" w:color="auto" w:fill="auto"/>
          </w:tcPr>
          <w:p w:rsidR="004833A8" w:rsidRPr="00FB7ED4" w:rsidRDefault="004833A8" w:rsidP="00EA2257">
            <w:pPr>
              <w:spacing w:line="276" w:lineRule="auto"/>
            </w:pPr>
          </w:p>
        </w:tc>
        <w:tc>
          <w:tcPr>
            <w:tcW w:w="1306" w:type="dxa"/>
            <w:shd w:val="clear" w:color="auto" w:fill="D9D9D9"/>
          </w:tcPr>
          <w:p w:rsidR="004833A8" w:rsidRPr="00FB7ED4" w:rsidRDefault="004833A8" w:rsidP="00EA2257">
            <w:pPr>
              <w:spacing w:line="276" w:lineRule="auto"/>
            </w:pPr>
          </w:p>
        </w:tc>
        <w:tc>
          <w:tcPr>
            <w:tcW w:w="1572" w:type="dxa"/>
            <w:shd w:val="clear" w:color="auto" w:fill="auto"/>
          </w:tcPr>
          <w:p w:rsidR="004833A8" w:rsidRPr="00FB7ED4" w:rsidRDefault="004833A8" w:rsidP="00EA2257">
            <w:pPr>
              <w:spacing w:line="276" w:lineRule="auto"/>
            </w:pPr>
          </w:p>
          <w:p w:rsidR="004833A8" w:rsidRPr="00FB7ED4" w:rsidRDefault="004833A8" w:rsidP="00EA2257">
            <w:pPr>
              <w:spacing w:line="276" w:lineRule="auto"/>
            </w:pPr>
          </w:p>
          <w:p w:rsidR="004833A8" w:rsidRPr="00FB7ED4" w:rsidRDefault="004833A8" w:rsidP="00EA2257">
            <w:pPr>
              <w:spacing w:line="276" w:lineRule="auto"/>
            </w:pPr>
          </w:p>
          <w:p w:rsidR="004833A8" w:rsidRPr="00FB7ED4" w:rsidRDefault="004833A8" w:rsidP="00EA2257">
            <w:pPr>
              <w:spacing w:line="276" w:lineRule="auto"/>
              <w:rPr>
                <w:noProof/>
              </w:rPr>
            </w:pPr>
            <w:r w:rsidRPr="00FB7ED4">
              <w:rPr>
                <w:noProof/>
              </w:rPr>
              <w:lastRenderedPageBreak/>
              <w:t>SIST EN ISO 105-C06</w:t>
            </w:r>
          </w:p>
          <w:p w:rsidR="004833A8" w:rsidRPr="00FB7ED4" w:rsidRDefault="004833A8" w:rsidP="00EA2257">
            <w:pPr>
              <w:spacing w:line="276" w:lineRule="auto"/>
            </w:pPr>
            <w:r w:rsidRPr="00FB7ED4">
              <w:t>SIST EN ISO 105-E04</w:t>
            </w:r>
          </w:p>
          <w:p w:rsidR="004833A8" w:rsidRPr="00FB7ED4" w:rsidRDefault="004833A8" w:rsidP="00EA2257">
            <w:pPr>
              <w:spacing w:line="276" w:lineRule="auto"/>
            </w:pPr>
            <w:r w:rsidRPr="00FB7ED4">
              <w:t>SIST EN ISO 105-E04</w:t>
            </w:r>
          </w:p>
          <w:p w:rsidR="004833A8" w:rsidRPr="00FB7ED4" w:rsidRDefault="004833A8" w:rsidP="00EA2257">
            <w:pPr>
              <w:spacing w:line="276" w:lineRule="auto"/>
            </w:pPr>
            <w:r w:rsidRPr="00FB7ED4">
              <w:t>SIST EN ISO 105-X12</w:t>
            </w:r>
          </w:p>
          <w:p w:rsidR="004833A8" w:rsidRPr="00FB7ED4" w:rsidRDefault="004833A8" w:rsidP="00EA2257">
            <w:pPr>
              <w:spacing w:line="276" w:lineRule="auto"/>
            </w:pPr>
            <w:r w:rsidRPr="00FB7ED4">
              <w:t>SIST EN ISO 105-B02</w:t>
            </w:r>
          </w:p>
        </w:tc>
      </w:tr>
    </w:tbl>
    <w:p w:rsidR="00A8379D" w:rsidRPr="002C7F6E" w:rsidRDefault="00A8379D" w:rsidP="00F6001C">
      <w:pPr>
        <w:spacing w:line="276" w:lineRule="auto"/>
        <w:rPr>
          <w:rFonts w:eastAsia="Arial Unicode MS"/>
          <w:b/>
          <w:sz w:val="24"/>
          <w:szCs w:val="24"/>
        </w:rPr>
      </w:pPr>
    </w:p>
    <w:p w:rsidR="00CA4F8C" w:rsidRPr="00B569F8" w:rsidRDefault="00514152" w:rsidP="009E01C7">
      <w:pPr>
        <w:pStyle w:val="cambriaalineje"/>
        <w:numPr>
          <w:ilvl w:val="0"/>
          <w:numId w:val="15"/>
        </w:numPr>
        <w:spacing w:line="276" w:lineRule="auto"/>
        <w:jc w:val="both"/>
        <w:rPr>
          <w:rFonts w:ascii="Times New Roman" w:hAnsi="Times New Roman" w:cs="Times New Roman"/>
        </w:rPr>
      </w:pPr>
      <w:r w:rsidRPr="00B569F8">
        <w:rPr>
          <w:rFonts w:ascii="Times New Roman" w:hAnsi="Times New Roman" w:cs="Times New Roman"/>
        </w:rPr>
        <w:t>NEGA</w:t>
      </w:r>
    </w:p>
    <w:p w:rsidR="00514152" w:rsidRPr="00B569F8" w:rsidRDefault="00514152" w:rsidP="00B569F8">
      <w:pPr>
        <w:pStyle w:val="Odstavekseznama"/>
        <w:spacing w:line="276" w:lineRule="auto"/>
        <w:ind w:left="0"/>
        <w:jc w:val="both"/>
        <w:rPr>
          <w:iCs/>
        </w:rPr>
      </w:pPr>
      <w:r w:rsidRPr="00B569F8">
        <w:rPr>
          <w:iCs/>
        </w:rPr>
        <w:t>Navodila za nego morajo biti natančno zapisana in označena s simboli za nego oblačil:</w:t>
      </w:r>
    </w:p>
    <w:p w:rsidR="00C5417A" w:rsidRPr="00B569F8" w:rsidRDefault="00C37410" w:rsidP="00B569F8">
      <w:pPr>
        <w:spacing w:line="276" w:lineRule="auto"/>
        <w:rPr>
          <w:rFonts w:eastAsia="Arial Unicode MS"/>
          <w:b/>
        </w:rPr>
      </w:pPr>
      <w:r w:rsidRPr="00412321">
        <w:rPr>
          <w:noProof/>
          <w:lang w:eastAsia="sl-SI"/>
        </w:rPr>
        <w:drawing>
          <wp:inline distT="0" distB="0" distL="0" distR="0">
            <wp:extent cx="283210" cy="283210"/>
            <wp:effectExtent l="0" t="0" r="0" b="0"/>
            <wp:docPr id="51" name="Slika 4" descr="http://upload.wikimedia.org/wikipedia/commons/thumb/9/99/Waschen_30s.svg/375px-Waschen_30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upload.wikimedia.org/wikipedia/commons/thumb/9/99/Waschen_30s.svg/375px-Waschen_30s.sv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EA2257">
        <w:rPr>
          <w:noProof/>
          <w:color w:val="0000FF"/>
          <w:lang w:eastAsia="sl-SI"/>
        </w:rPr>
        <w:drawing>
          <wp:inline distT="0" distB="0" distL="0" distR="0">
            <wp:extent cx="283210" cy="283210"/>
            <wp:effectExtent l="0" t="0" r="0" b="0"/>
            <wp:docPr id="52" name="Slika 6" descr="Slika:Bügeln 2.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Bügeln 2.sv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514152" w:rsidRPr="00B569F8">
        <w:rPr>
          <w:sz w:val="16"/>
          <w:szCs w:val="16"/>
        </w:rPr>
        <w:t xml:space="preserve"> </w:t>
      </w:r>
      <w:r w:rsidRPr="00412321">
        <w:rPr>
          <w:noProof/>
          <w:lang w:eastAsia="sl-SI"/>
        </w:rPr>
        <w:drawing>
          <wp:inline distT="0" distB="0" distL="0" distR="0">
            <wp:extent cx="283210" cy="283210"/>
            <wp:effectExtent l="0" t="0" r="0" b="0"/>
            <wp:docPr id="53" name="Slika 10" descr="http://upload.wikimedia.org/wikipedia/commons/thumb/a/aa/Professionelle_reinigung_%28A%29.svg/375px-Professionelle_reinigung_%28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upload.wikimedia.org/wikipedia/commons/thumb/a/aa/Professionelle_reinigung_%28A%29.svg/375px-Professionelle_reinigung_%28A%29.sv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412321">
        <w:rPr>
          <w:noProof/>
          <w:lang w:eastAsia="sl-SI"/>
        </w:rPr>
        <w:drawing>
          <wp:inline distT="0" distB="0" distL="0" distR="0">
            <wp:extent cx="283210" cy="283210"/>
            <wp:effectExtent l="0" t="0" r="0" b="0"/>
            <wp:docPr id="54" name="Slika 49" descr="http://upload.wikimedia.org/wikipedia/commons/thumb/d/d0/Nicht_bleichen_v2.svg/375px-Nicht_bleichen_v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http://upload.wikimedia.org/wikipedia/commons/thumb/d/d0/Nicht_bleichen_v2.svg/375px-Nicht_bleichen_v2.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514152" w:rsidRPr="00B569F8">
        <w:rPr>
          <w:sz w:val="16"/>
          <w:szCs w:val="16"/>
        </w:rPr>
        <w:t xml:space="preserve"> </w:t>
      </w:r>
      <w:r w:rsidR="00514152" w:rsidRPr="00B569F8">
        <w:t xml:space="preserve"> </w:t>
      </w:r>
      <w:r w:rsidRPr="00412321">
        <w:rPr>
          <w:noProof/>
          <w:lang w:eastAsia="sl-SI"/>
        </w:rPr>
        <w:drawing>
          <wp:inline distT="0" distB="0" distL="0" distR="0">
            <wp:extent cx="283210" cy="283210"/>
            <wp:effectExtent l="0" t="0" r="0" b="0"/>
            <wp:docPr id="55" name="Slika 7" descr="http://upload.wikimedia.org/wikipedia/commons/thumb/0/0c/Trommeltrocknen_1.svg/375px-Trommeltrockne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upload.wikimedia.org/wikipedia/commons/thumb/0/0c/Trommeltrocknen_1.svg/375px-Trommeltrocknen_1.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p w:rsidR="00ED71B9" w:rsidRPr="002C7F6E" w:rsidRDefault="00ED71B9" w:rsidP="00B569F8">
      <w:pPr>
        <w:spacing w:line="276" w:lineRule="auto"/>
        <w:rPr>
          <w:sz w:val="24"/>
          <w:szCs w:val="24"/>
          <w:u w:val="single"/>
        </w:rPr>
      </w:pPr>
    </w:p>
    <w:p w:rsidR="009A4EFD" w:rsidRPr="00572074" w:rsidRDefault="005C049C" w:rsidP="009E01C7">
      <w:pPr>
        <w:pStyle w:val="Odstavekseznama"/>
        <w:numPr>
          <w:ilvl w:val="0"/>
          <w:numId w:val="15"/>
        </w:numPr>
        <w:spacing w:line="276" w:lineRule="auto"/>
        <w:jc w:val="both"/>
        <w:rPr>
          <w:u w:val="single"/>
        </w:rPr>
      </w:pPr>
      <w:r w:rsidRPr="00572074">
        <w:rPr>
          <w:u w:val="single"/>
        </w:rPr>
        <w:t xml:space="preserve">OPIS </w:t>
      </w:r>
      <w:r w:rsidR="00181519" w:rsidRPr="00572074">
        <w:rPr>
          <w:u w:val="single"/>
        </w:rPr>
        <w:t>VETRNEGA JOPIČA</w:t>
      </w:r>
    </w:p>
    <w:p w:rsidR="00181519" w:rsidRPr="00572074" w:rsidRDefault="00181519" w:rsidP="00B569F8">
      <w:pPr>
        <w:pStyle w:val="Odstavekseznama"/>
        <w:spacing w:line="276" w:lineRule="auto"/>
        <w:jc w:val="both"/>
      </w:pPr>
    </w:p>
    <w:p w:rsidR="00181519" w:rsidRPr="00572074" w:rsidRDefault="00181519" w:rsidP="00A1379C">
      <w:pPr>
        <w:pStyle w:val="Odstavekseznama"/>
        <w:numPr>
          <w:ilvl w:val="0"/>
          <w:numId w:val="12"/>
        </w:numPr>
        <w:spacing w:line="276" w:lineRule="auto"/>
        <w:jc w:val="both"/>
      </w:pPr>
      <w:r w:rsidRPr="00572074">
        <w:t>ŽEPI IN ŠIVI</w:t>
      </w:r>
    </w:p>
    <w:p w:rsidR="000A6C67" w:rsidRPr="00572074" w:rsidRDefault="00181519" w:rsidP="001C38BA">
      <w:pPr>
        <w:suppressAutoHyphens w:val="0"/>
        <w:autoSpaceDE w:val="0"/>
        <w:autoSpaceDN w:val="0"/>
        <w:adjustRightInd w:val="0"/>
        <w:spacing w:line="276" w:lineRule="auto"/>
        <w:jc w:val="both"/>
        <w:rPr>
          <w:sz w:val="24"/>
          <w:szCs w:val="24"/>
        </w:rPr>
      </w:pPr>
      <w:r w:rsidRPr="00572074">
        <w:rPr>
          <w:sz w:val="24"/>
          <w:szCs w:val="24"/>
        </w:rPr>
        <w:t>Sprednji del</w:t>
      </w:r>
      <w:r w:rsidR="00FE334F">
        <w:rPr>
          <w:sz w:val="24"/>
          <w:szCs w:val="24"/>
        </w:rPr>
        <w:t xml:space="preserve"> vetrnega jopiča</w:t>
      </w:r>
      <w:r w:rsidRPr="00572074">
        <w:rPr>
          <w:sz w:val="24"/>
          <w:szCs w:val="24"/>
        </w:rPr>
        <w:t xml:space="preserve"> je navpično rezan, </w:t>
      </w:r>
      <w:r w:rsidR="00CF6FEE" w:rsidRPr="00572074">
        <w:rPr>
          <w:sz w:val="24"/>
          <w:szCs w:val="24"/>
        </w:rPr>
        <w:t xml:space="preserve">na ženskem </w:t>
      </w:r>
      <w:r w:rsidR="00FE334F">
        <w:rPr>
          <w:sz w:val="24"/>
          <w:szCs w:val="24"/>
        </w:rPr>
        <w:t xml:space="preserve">vetrnem </w:t>
      </w:r>
      <w:r w:rsidR="00CF6FEE" w:rsidRPr="00572074">
        <w:rPr>
          <w:sz w:val="24"/>
          <w:szCs w:val="24"/>
        </w:rPr>
        <w:t>jopiču</w:t>
      </w:r>
      <w:r w:rsidRPr="00572074">
        <w:rPr>
          <w:sz w:val="24"/>
          <w:szCs w:val="24"/>
        </w:rPr>
        <w:t xml:space="preserve"> šivi potekajo zaobljeno, kot </w:t>
      </w:r>
      <w:r w:rsidR="00FE334F">
        <w:rPr>
          <w:sz w:val="24"/>
          <w:szCs w:val="24"/>
        </w:rPr>
        <w:t xml:space="preserve">je prikazano </w:t>
      </w:r>
      <w:r w:rsidRPr="00572074">
        <w:rPr>
          <w:sz w:val="24"/>
          <w:szCs w:val="24"/>
        </w:rPr>
        <w:t>na skici. Ženski</w:t>
      </w:r>
      <w:r w:rsidR="00FE334F">
        <w:rPr>
          <w:sz w:val="24"/>
          <w:szCs w:val="24"/>
        </w:rPr>
        <w:t xml:space="preserve"> vetrni</w:t>
      </w:r>
      <w:r w:rsidRPr="00572074">
        <w:rPr>
          <w:sz w:val="24"/>
          <w:szCs w:val="24"/>
        </w:rPr>
        <w:t xml:space="preserve"> jopič </w:t>
      </w:r>
      <w:r w:rsidR="00CF6FEE" w:rsidRPr="00572074">
        <w:rPr>
          <w:sz w:val="24"/>
          <w:szCs w:val="24"/>
        </w:rPr>
        <w:t>ima</w:t>
      </w:r>
      <w:r w:rsidR="00FE334F">
        <w:rPr>
          <w:sz w:val="24"/>
          <w:szCs w:val="24"/>
        </w:rPr>
        <w:t xml:space="preserve"> navpična zaobljena šiva</w:t>
      </w:r>
      <w:r w:rsidR="00CF6FEE" w:rsidRPr="00572074">
        <w:rPr>
          <w:sz w:val="24"/>
          <w:szCs w:val="24"/>
        </w:rPr>
        <w:t xml:space="preserve"> tudi </w:t>
      </w:r>
      <w:r w:rsidR="00FE334F">
        <w:rPr>
          <w:sz w:val="24"/>
          <w:szCs w:val="24"/>
        </w:rPr>
        <w:t>na hrbtnem delu</w:t>
      </w:r>
      <w:r w:rsidRPr="00572074">
        <w:rPr>
          <w:sz w:val="24"/>
          <w:szCs w:val="24"/>
        </w:rPr>
        <w:t xml:space="preserve">. </w:t>
      </w:r>
      <w:r w:rsidR="00FE334F">
        <w:rPr>
          <w:sz w:val="24"/>
          <w:szCs w:val="24"/>
        </w:rPr>
        <w:t>Vetrni j</w:t>
      </w:r>
      <w:r w:rsidR="00D42F31">
        <w:rPr>
          <w:sz w:val="24"/>
          <w:szCs w:val="24"/>
        </w:rPr>
        <w:t xml:space="preserve">opič je zadaj podaljšan, kot </w:t>
      </w:r>
      <w:r w:rsidR="00FE334F">
        <w:rPr>
          <w:sz w:val="24"/>
          <w:szCs w:val="24"/>
        </w:rPr>
        <w:t xml:space="preserve">je prikazano </w:t>
      </w:r>
      <w:r w:rsidR="00D42F31">
        <w:rPr>
          <w:sz w:val="24"/>
          <w:szCs w:val="24"/>
        </w:rPr>
        <w:t xml:space="preserve">na skici. </w:t>
      </w:r>
      <w:r w:rsidR="00FE334F">
        <w:rPr>
          <w:sz w:val="24"/>
          <w:szCs w:val="24"/>
        </w:rPr>
        <w:t>Vetrni j</w:t>
      </w:r>
      <w:r w:rsidRPr="00572074">
        <w:rPr>
          <w:sz w:val="24"/>
          <w:szCs w:val="24"/>
        </w:rPr>
        <w:t>opič</w:t>
      </w:r>
      <w:r w:rsidR="00FE334F">
        <w:rPr>
          <w:sz w:val="24"/>
          <w:szCs w:val="24"/>
        </w:rPr>
        <w:t>, moški in ženski</w:t>
      </w:r>
      <w:r w:rsidRPr="00572074">
        <w:rPr>
          <w:sz w:val="24"/>
          <w:szCs w:val="24"/>
        </w:rPr>
        <w:t xml:space="preserve"> ima v navpičnih šivih</w:t>
      </w:r>
      <w:r w:rsidR="00FE334F">
        <w:rPr>
          <w:sz w:val="24"/>
          <w:szCs w:val="24"/>
        </w:rPr>
        <w:t xml:space="preserve"> bočna</w:t>
      </w:r>
      <w:r w:rsidRPr="00572074">
        <w:rPr>
          <w:sz w:val="24"/>
          <w:szCs w:val="24"/>
        </w:rPr>
        <w:t xml:space="preserve"> žepa,</w:t>
      </w:r>
      <w:r w:rsidR="004B6248">
        <w:rPr>
          <w:sz w:val="24"/>
          <w:szCs w:val="24"/>
        </w:rPr>
        <w:t xml:space="preserve"> žepa sta tudi v prsnem delu. Žepi se zapirajo s spiralno</w:t>
      </w:r>
      <w:r w:rsidRPr="00572074">
        <w:rPr>
          <w:sz w:val="24"/>
          <w:szCs w:val="24"/>
        </w:rPr>
        <w:t xml:space="preserve"> zadrgo</w:t>
      </w:r>
      <w:r w:rsidR="004B6248">
        <w:rPr>
          <w:sz w:val="24"/>
          <w:szCs w:val="24"/>
        </w:rPr>
        <w:t>.</w:t>
      </w:r>
      <w:r w:rsidRPr="00B80176">
        <w:rPr>
          <w:sz w:val="24"/>
          <w:szCs w:val="24"/>
        </w:rPr>
        <w:t xml:space="preserve"> </w:t>
      </w:r>
      <w:r w:rsidR="004B6248">
        <w:rPr>
          <w:sz w:val="24"/>
          <w:szCs w:val="24"/>
        </w:rPr>
        <w:t>Na zapiračih zadrg so za lažje zapiranje obešeni potegavčki. V prednjem navpičnem šivu je všita</w:t>
      </w:r>
      <w:r w:rsidRPr="00572074">
        <w:rPr>
          <w:sz w:val="24"/>
          <w:szCs w:val="24"/>
        </w:rPr>
        <w:t xml:space="preserve"> 3-5 mm </w:t>
      </w:r>
      <w:r w:rsidR="004B6248">
        <w:rPr>
          <w:sz w:val="24"/>
          <w:szCs w:val="24"/>
        </w:rPr>
        <w:t xml:space="preserve">široka paspula </w:t>
      </w:r>
      <w:r w:rsidRPr="00572074">
        <w:rPr>
          <w:sz w:val="24"/>
          <w:szCs w:val="24"/>
        </w:rPr>
        <w:t xml:space="preserve">v zeleni barvi. </w:t>
      </w:r>
      <w:r w:rsidR="00B80176">
        <w:rPr>
          <w:sz w:val="24"/>
          <w:szCs w:val="24"/>
        </w:rPr>
        <w:t>Barvni odtenek</w:t>
      </w:r>
      <w:r w:rsidRPr="00572074">
        <w:rPr>
          <w:sz w:val="24"/>
          <w:szCs w:val="24"/>
        </w:rPr>
        <w:t xml:space="preserve"> </w:t>
      </w:r>
      <w:r w:rsidR="004B6248">
        <w:rPr>
          <w:sz w:val="24"/>
          <w:szCs w:val="24"/>
        </w:rPr>
        <w:t xml:space="preserve">paspule </w:t>
      </w:r>
      <w:r w:rsidRPr="00572074">
        <w:rPr>
          <w:sz w:val="24"/>
          <w:szCs w:val="24"/>
        </w:rPr>
        <w:t>se dogovori z naročnikom.</w:t>
      </w:r>
    </w:p>
    <w:p w:rsidR="003846EE" w:rsidRPr="00572074" w:rsidRDefault="003846EE" w:rsidP="002C7F6E">
      <w:pPr>
        <w:pStyle w:val="Odstavekseznama"/>
        <w:numPr>
          <w:ilvl w:val="0"/>
          <w:numId w:val="12"/>
        </w:numPr>
        <w:autoSpaceDE w:val="0"/>
        <w:autoSpaceDN w:val="0"/>
        <w:adjustRightInd w:val="0"/>
        <w:spacing w:line="276" w:lineRule="auto"/>
        <w:jc w:val="both"/>
      </w:pPr>
      <w:r w:rsidRPr="00572074">
        <w:t>ROKAV</w:t>
      </w:r>
    </w:p>
    <w:p w:rsidR="000A6C67" w:rsidRPr="00572074" w:rsidRDefault="003846EE" w:rsidP="003846EE">
      <w:pPr>
        <w:spacing w:line="276" w:lineRule="auto"/>
        <w:jc w:val="both"/>
        <w:rPr>
          <w:sz w:val="24"/>
          <w:szCs w:val="24"/>
        </w:rPr>
      </w:pPr>
      <w:r w:rsidRPr="00572074">
        <w:rPr>
          <w:sz w:val="24"/>
          <w:szCs w:val="24"/>
        </w:rPr>
        <w:t>Rokava sta podložena</w:t>
      </w:r>
      <w:r w:rsidR="004B6248">
        <w:rPr>
          <w:sz w:val="24"/>
          <w:szCs w:val="24"/>
        </w:rPr>
        <w:t xml:space="preserve"> z gladko tkanino – podlogo, ki omogoča lažje oblačenje</w:t>
      </w:r>
      <w:r w:rsidRPr="00572074">
        <w:rPr>
          <w:sz w:val="24"/>
          <w:szCs w:val="24"/>
        </w:rPr>
        <w:t>.</w:t>
      </w:r>
    </w:p>
    <w:p w:rsidR="009E01C7" w:rsidRPr="00E573EB" w:rsidRDefault="00292337" w:rsidP="00B569F8">
      <w:pPr>
        <w:pStyle w:val="Odstavekseznama"/>
        <w:numPr>
          <w:ilvl w:val="0"/>
          <w:numId w:val="12"/>
        </w:numPr>
        <w:spacing w:line="276" w:lineRule="auto"/>
        <w:jc w:val="both"/>
      </w:pPr>
      <w:r w:rsidRPr="00572074">
        <w:t>ODSEVNA PASPULA</w:t>
      </w:r>
    </w:p>
    <w:p w:rsidR="00292337" w:rsidRPr="00572074" w:rsidRDefault="004B6248" w:rsidP="00B569F8">
      <w:pPr>
        <w:spacing w:line="276" w:lineRule="auto"/>
        <w:jc w:val="both"/>
        <w:rPr>
          <w:sz w:val="24"/>
          <w:szCs w:val="24"/>
        </w:rPr>
      </w:pPr>
      <w:r>
        <w:rPr>
          <w:sz w:val="24"/>
          <w:szCs w:val="24"/>
        </w:rPr>
        <w:t xml:space="preserve">V </w:t>
      </w:r>
      <w:r w:rsidR="005C049C" w:rsidRPr="00572074">
        <w:rPr>
          <w:sz w:val="24"/>
          <w:szCs w:val="24"/>
        </w:rPr>
        <w:t>prednjem</w:t>
      </w:r>
      <w:r>
        <w:rPr>
          <w:sz w:val="24"/>
          <w:szCs w:val="24"/>
        </w:rPr>
        <w:t xml:space="preserve"> prsnem in zadnjem hrbtnem</w:t>
      </w:r>
      <w:r w:rsidR="00A57CE8">
        <w:rPr>
          <w:sz w:val="24"/>
          <w:szCs w:val="24"/>
        </w:rPr>
        <w:t xml:space="preserve"> vodoravnem</w:t>
      </w:r>
      <w:r w:rsidR="00621026" w:rsidRPr="00572074">
        <w:rPr>
          <w:sz w:val="24"/>
          <w:szCs w:val="24"/>
        </w:rPr>
        <w:t xml:space="preserve"> šiv</w:t>
      </w:r>
      <w:r w:rsidR="00A57CE8">
        <w:rPr>
          <w:sz w:val="24"/>
          <w:szCs w:val="24"/>
        </w:rPr>
        <w:t>u</w:t>
      </w:r>
      <w:r w:rsidR="005C049C" w:rsidRPr="00572074">
        <w:rPr>
          <w:sz w:val="24"/>
          <w:szCs w:val="24"/>
        </w:rPr>
        <w:t xml:space="preserve"> je všita odsevna paspula širine 3-5 mm. </w:t>
      </w:r>
    </w:p>
    <w:p w:rsidR="00292337" w:rsidRPr="00572074" w:rsidRDefault="00292337" w:rsidP="00A1379C">
      <w:pPr>
        <w:pStyle w:val="Odstavekseznama"/>
        <w:numPr>
          <w:ilvl w:val="0"/>
          <w:numId w:val="12"/>
        </w:numPr>
        <w:spacing w:line="276" w:lineRule="auto"/>
        <w:jc w:val="both"/>
      </w:pPr>
      <w:r w:rsidRPr="00572074">
        <w:t>REGULATORJI</w:t>
      </w:r>
      <w:r w:rsidR="00181519" w:rsidRPr="00572074">
        <w:t xml:space="preserve"> IN ZADRGA</w:t>
      </w:r>
    </w:p>
    <w:p w:rsidR="001E5818" w:rsidRPr="00572074" w:rsidRDefault="005C049C" w:rsidP="00B569F8">
      <w:pPr>
        <w:spacing w:line="276" w:lineRule="auto"/>
        <w:jc w:val="both"/>
        <w:rPr>
          <w:sz w:val="24"/>
          <w:szCs w:val="24"/>
        </w:rPr>
      </w:pPr>
      <w:r w:rsidRPr="00572074">
        <w:rPr>
          <w:sz w:val="24"/>
          <w:szCs w:val="24"/>
        </w:rPr>
        <w:t>Zadaj v ovratniku je elastična vrvic</w:t>
      </w:r>
      <w:r w:rsidR="006C478A" w:rsidRPr="00572074">
        <w:rPr>
          <w:sz w:val="24"/>
          <w:szCs w:val="24"/>
        </w:rPr>
        <w:t>a s PVC regulatorjem, ki omogoča</w:t>
      </w:r>
      <w:r w:rsidRPr="00572074">
        <w:rPr>
          <w:sz w:val="24"/>
          <w:szCs w:val="24"/>
        </w:rPr>
        <w:t xml:space="preserve"> regulacijo širine ovratnika. </w:t>
      </w:r>
      <w:r w:rsidR="00A57CE8">
        <w:rPr>
          <w:sz w:val="24"/>
          <w:szCs w:val="24"/>
        </w:rPr>
        <w:t>Elastična vrvica z r</w:t>
      </w:r>
      <w:r w:rsidR="00320B1F" w:rsidRPr="00572074">
        <w:rPr>
          <w:sz w:val="24"/>
          <w:szCs w:val="24"/>
        </w:rPr>
        <w:t>egulator</w:t>
      </w:r>
      <w:r w:rsidR="00A57CE8">
        <w:rPr>
          <w:sz w:val="24"/>
          <w:szCs w:val="24"/>
        </w:rPr>
        <w:t>jem</w:t>
      </w:r>
      <w:r w:rsidR="00320B1F" w:rsidRPr="00572074">
        <w:rPr>
          <w:sz w:val="24"/>
          <w:szCs w:val="24"/>
        </w:rPr>
        <w:t xml:space="preserve"> </w:t>
      </w:r>
      <w:r w:rsidR="00B569F8" w:rsidRPr="00572074">
        <w:rPr>
          <w:sz w:val="24"/>
          <w:szCs w:val="24"/>
        </w:rPr>
        <w:t>je tudi v spodnjem robu</w:t>
      </w:r>
      <w:r w:rsidR="00A57CE8">
        <w:rPr>
          <w:sz w:val="24"/>
          <w:szCs w:val="24"/>
        </w:rPr>
        <w:t xml:space="preserve"> vetrnega</w:t>
      </w:r>
      <w:r w:rsidR="00B569F8" w:rsidRPr="00572074">
        <w:rPr>
          <w:sz w:val="24"/>
          <w:szCs w:val="24"/>
        </w:rPr>
        <w:t xml:space="preserve"> jopiča, kot</w:t>
      </w:r>
      <w:r w:rsidR="00A57CE8">
        <w:rPr>
          <w:sz w:val="24"/>
          <w:szCs w:val="24"/>
        </w:rPr>
        <w:t xml:space="preserve"> je prikazano</w:t>
      </w:r>
      <w:r w:rsidR="00B569F8" w:rsidRPr="00572074">
        <w:rPr>
          <w:sz w:val="24"/>
          <w:szCs w:val="24"/>
        </w:rPr>
        <w:t xml:space="preserve"> na skici.</w:t>
      </w:r>
      <w:r w:rsidR="00CF6FEE" w:rsidRPr="00572074">
        <w:rPr>
          <w:sz w:val="24"/>
          <w:szCs w:val="24"/>
        </w:rPr>
        <w:t xml:space="preserve"> </w:t>
      </w:r>
      <w:r w:rsidR="00A57CE8">
        <w:rPr>
          <w:sz w:val="24"/>
          <w:szCs w:val="24"/>
        </w:rPr>
        <w:t>Vetrni j</w:t>
      </w:r>
      <w:r w:rsidR="00D42F31">
        <w:rPr>
          <w:sz w:val="24"/>
          <w:szCs w:val="24"/>
        </w:rPr>
        <w:t>opič se z</w:t>
      </w:r>
      <w:r w:rsidR="00A57CE8">
        <w:rPr>
          <w:sz w:val="24"/>
          <w:szCs w:val="24"/>
        </w:rPr>
        <w:t>apira</w:t>
      </w:r>
      <w:r w:rsidR="009C0463">
        <w:rPr>
          <w:sz w:val="24"/>
          <w:szCs w:val="24"/>
        </w:rPr>
        <w:t xml:space="preserve"> s spiralno zadrgo, katera mora biti v spodnjem delu zelo kakovostna, da se ne poškoduje.</w:t>
      </w:r>
    </w:p>
    <w:p w:rsidR="00D47B74" w:rsidRDefault="001E5818" w:rsidP="00D47B74">
      <w:pPr>
        <w:pStyle w:val="Odstavekseznama"/>
        <w:numPr>
          <w:ilvl w:val="0"/>
          <w:numId w:val="12"/>
        </w:numPr>
        <w:spacing w:line="276" w:lineRule="auto"/>
        <w:jc w:val="both"/>
      </w:pPr>
      <w:r w:rsidRPr="00572074">
        <w:t>IZDELAVA NOTRANJEGA DELA</w:t>
      </w:r>
    </w:p>
    <w:p w:rsidR="00A05E59" w:rsidRDefault="001E5818" w:rsidP="001C38BA">
      <w:pPr>
        <w:jc w:val="both"/>
        <w:rPr>
          <w:sz w:val="24"/>
          <w:szCs w:val="24"/>
        </w:rPr>
      </w:pPr>
      <w:r w:rsidRPr="00D47B74">
        <w:rPr>
          <w:sz w:val="24"/>
          <w:szCs w:val="24"/>
        </w:rPr>
        <w:t xml:space="preserve">Notranji del </w:t>
      </w:r>
      <w:r w:rsidR="00A57CE8">
        <w:rPr>
          <w:sz w:val="24"/>
          <w:szCs w:val="24"/>
        </w:rPr>
        <w:t>nima podloge, razen rokavov, zato morajo</w:t>
      </w:r>
      <w:r w:rsidR="00C9390A">
        <w:rPr>
          <w:sz w:val="24"/>
          <w:szCs w:val="24"/>
        </w:rPr>
        <w:t xml:space="preserve"> </w:t>
      </w:r>
      <w:r w:rsidR="00A57CE8">
        <w:rPr>
          <w:sz w:val="24"/>
          <w:szCs w:val="24"/>
        </w:rPr>
        <w:t>biti vsi šivi</w:t>
      </w:r>
      <w:r w:rsidRPr="00D47B74">
        <w:rPr>
          <w:sz w:val="24"/>
          <w:szCs w:val="24"/>
        </w:rPr>
        <w:t xml:space="preserve"> izdelan</w:t>
      </w:r>
      <w:r w:rsidR="00A57CE8">
        <w:rPr>
          <w:sz w:val="24"/>
          <w:szCs w:val="24"/>
        </w:rPr>
        <w:t>i kakovostno in obrobljeni s trakom širine 1 cm.</w:t>
      </w:r>
      <w:r w:rsidRPr="00D47B74">
        <w:rPr>
          <w:sz w:val="24"/>
          <w:szCs w:val="24"/>
        </w:rPr>
        <w:t xml:space="preserve"> </w:t>
      </w:r>
      <w:r w:rsidR="00A57CE8">
        <w:rPr>
          <w:sz w:val="24"/>
          <w:szCs w:val="24"/>
        </w:rPr>
        <w:t>N</w:t>
      </w:r>
      <w:r w:rsidR="00013089" w:rsidRPr="00D47B74">
        <w:rPr>
          <w:sz w:val="24"/>
          <w:szCs w:val="24"/>
        </w:rPr>
        <w:t>otranji del</w:t>
      </w:r>
      <w:r w:rsidR="00A57CE8">
        <w:rPr>
          <w:sz w:val="24"/>
          <w:szCs w:val="24"/>
        </w:rPr>
        <w:t xml:space="preserve"> ovratnika, notranji del rokava ob zapestju in spodnji del vetrnega jopiča</w:t>
      </w:r>
      <w:r w:rsidR="00013089" w:rsidRPr="00D47B74">
        <w:rPr>
          <w:sz w:val="24"/>
          <w:szCs w:val="24"/>
        </w:rPr>
        <w:t xml:space="preserve"> so </w:t>
      </w:r>
      <w:r w:rsidR="00A57CE8">
        <w:rPr>
          <w:sz w:val="24"/>
          <w:szCs w:val="24"/>
        </w:rPr>
        <w:t>zarobljeni z osnovno tkanino</w:t>
      </w:r>
      <w:r w:rsidR="00013089" w:rsidRPr="00D47B74">
        <w:rPr>
          <w:sz w:val="24"/>
          <w:szCs w:val="24"/>
        </w:rPr>
        <w:t>.</w:t>
      </w:r>
      <w:r w:rsidR="00D42F31" w:rsidRPr="00D47B74">
        <w:rPr>
          <w:sz w:val="24"/>
          <w:szCs w:val="24"/>
        </w:rPr>
        <w:t xml:space="preserve"> </w:t>
      </w:r>
    </w:p>
    <w:p w:rsidR="008D71B5" w:rsidRPr="00D47B74" w:rsidRDefault="008D71B5" w:rsidP="001C38BA">
      <w:pPr>
        <w:jc w:val="both"/>
        <w:rPr>
          <w:sz w:val="24"/>
          <w:szCs w:val="24"/>
        </w:rPr>
      </w:pPr>
    </w:p>
    <w:p w:rsidR="00E46E9A" w:rsidRDefault="00E46E9A" w:rsidP="00A1379C">
      <w:pPr>
        <w:pStyle w:val="Odstavekseznama"/>
        <w:numPr>
          <w:ilvl w:val="0"/>
          <w:numId w:val="12"/>
        </w:numPr>
        <w:spacing w:line="276" w:lineRule="auto"/>
        <w:jc w:val="both"/>
      </w:pPr>
      <w:r w:rsidRPr="00572074">
        <w:t>NAPISI</w:t>
      </w:r>
      <w:r>
        <w:t xml:space="preserve"> – JOPIČ ZA VOZNIKE AVTOBUSA</w:t>
      </w:r>
    </w:p>
    <w:p w:rsidR="00E573EB" w:rsidRPr="00716177" w:rsidRDefault="00E46E9A" w:rsidP="00B569F8">
      <w:pPr>
        <w:spacing w:line="276" w:lineRule="auto"/>
        <w:jc w:val="both"/>
        <w:rPr>
          <w:rFonts w:eastAsia="TT194t00"/>
          <w:sz w:val="24"/>
          <w:szCs w:val="24"/>
          <w:lang w:eastAsia="en-US"/>
        </w:rPr>
      </w:pPr>
      <w:r>
        <w:rPr>
          <w:sz w:val="24"/>
          <w:szCs w:val="24"/>
        </w:rPr>
        <w:t>Na levi strani, pod</w:t>
      </w:r>
      <w:r w:rsidR="008B1FFC">
        <w:rPr>
          <w:sz w:val="24"/>
          <w:szCs w:val="24"/>
        </w:rPr>
        <w:t xml:space="preserve"> prsnim</w:t>
      </w:r>
      <w:r>
        <w:rPr>
          <w:sz w:val="24"/>
          <w:szCs w:val="24"/>
        </w:rPr>
        <w:t xml:space="preserve"> </w:t>
      </w:r>
      <w:r w:rsidRPr="00D42F31">
        <w:rPr>
          <w:rFonts w:eastAsia="TT194t00"/>
          <w:sz w:val="24"/>
          <w:szCs w:val="24"/>
          <w:lang w:eastAsia="en-US"/>
        </w:rPr>
        <w:t>šivom, je direktno na osnovno tkanino natiskan logotip.</w:t>
      </w:r>
    </w:p>
    <w:p w:rsidR="00881015" w:rsidRPr="00881015" w:rsidRDefault="00881015" w:rsidP="00B569F8">
      <w:pPr>
        <w:spacing w:line="276" w:lineRule="auto"/>
        <w:jc w:val="both"/>
      </w:pPr>
    </w:p>
    <w:p w:rsidR="00716177" w:rsidRDefault="00621026" w:rsidP="00716177">
      <w:pPr>
        <w:pStyle w:val="Odstavekseznama"/>
        <w:numPr>
          <w:ilvl w:val="0"/>
          <w:numId w:val="12"/>
        </w:numPr>
        <w:spacing w:line="276" w:lineRule="auto"/>
        <w:jc w:val="both"/>
      </w:pPr>
      <w:bookmarkStart w:id="6" w:name="OLE_LINK10"/>
      <w:bookmarkStart w:id="7" w:name="OLE_LINK11"/>
      <w:r w:rsidRPr="009C0463">
        <w:t>NAPISI</w:t>
      </w:r>
      <w:r w:rsidR="00D42F31" w:rsidRPr="009C0463">
        <w:t xml:space="preserve"> – JOPIČ ZA </w:t>
      </w:r>
      <w:r w:rsidR="009C0463" w:rsidRPr="009C0463">
        <w:t xml:space="preserve">KONTROLORJE IN </w:t>
      </w:r>
      <w:r w:rsidR="00D42F31" w:rsidRPr="009C0463">
        <w:t xml:space="preserve">VARNOSTNIKE </w:t>
      </w:r>
    </w:p>
    <w:p w:rsidR="00716177" w:rsidRDefault="00716177" w:rsidP="00716177">
      <w:pPr>
        <w:pStyle w:val="Odstavekseznama"/>
        <w:spacing w:line="276" w:lineRule="auto"/>
        <w:ind w:left="0"/>
        <w:jc w:val="both"/>
      </w:pPr>
    </w:p>
    <w:p w:rsidR="00716177" w:rsidRDefault="00716177" w:rsidP="00716177">
      <w:pPr>
        <w:pStyle w:val="Odstavekseznama"/>
        <w:spacing w:line="276" w:lineRule="auto"/>
        <w:ind w:left="0"/>
        <w:jc w:val="both"/>
      </w:pPr>
    </w:p>
    <w:p w:rsidR="00716177" w:rsidRPr="00716177" w:rsidRDefault="00716177" w:rsidP="00716177">
      <w:pPr>
        <w:pStyle w:val="Odstavekseznama"/>
        <w:spacing w:line="276" w:lineRule="auto"/>
        <w:ind w:left="0"/>
        <w:jc w:val="both"/>
        <w:rPr>
          <w:sz w:val="20"/>
          <w:szCs w:val="20"/>
        </w:rPr>
      </w:pPr>
    </w:p>
    <w:p w:rsidR="00642CB3" w:rsidRDefault="00414BE5" w:rsidP="001C38BA">
      <w:pPr>
        <w:suppressAutoHyphens w:val="0"/>
        <w:autoSpaceDE w:val="0"/>
        <w:autoSpaceDN w:val="0"/>
        <w:adjustRightInd w:val="0"/>
        <w:spacing w:line="276" w:lineRule="auto"/>
        <w:jc w:val="both"/>
        <w:rPr>
          <w:rFonts w:eastAsia="TT194t00"/>
          <w:sz w:val="24"/>
          <w:szCs w:val="24"/>
          <w:lang w:eastAsia="en-US"/>
        </w:rPr>
      </w:pPr>
      <w:r w:rsidRPr="00AF36DB">
        <w:rPr>
          <w:rFonts w:eastAsia="TT194t00"/>
          <w:sz w:val="24"/>
          <w:szCs w:val="24"/>
          <w:lang w:eastAsia="en-US"/>
        </w:rPr>
        <w:t>Nad nadprsnim šivom, je na levi strani našit spodnji del sprimnega traku za pripenjanje napisa. Zgornji del sprimnega traku je našit na osnovno tkanino, na kateri je odtisnjen odsevni napis KONTROLOR ali V</w:t>
      </w:r>
      <w:r w:rsidR="00AF36DB" w:rsidRPr="00AF36DB">
        <w:rPr>
          <w:rFonts w:eastAsia="TT194t00"/>
          <w:sz w:val="24"/>
          <w:szCs w:val="24"/>
          <w:lang w:eastAsia="en-US"/>
        </w:rPr>
        <w:t>A</w:t>
      </w:r>
      <w:r w:rsidRPr="00AF36DB">
        <w:rPr>
          <w:rFonts w:eastAsia="TT194t00"/>
          <w:sz w:val="24"/>
          <w:szCs w:val="24"/>
          <w:lang w:eastAsia="en-US"/>
        </w:rPr>
        <w:t>ROVANJE</w:t>
      </w:r>
      <w:r w:rsidR="00AF36DB">
        <w:rPr>
          <w:rFonts w:eastAsia="TT194t00"/>
          <w:sz w:val="24"/>
          <w:szCs w:val="24"/>
          <w:lang w:eastAsia="en-US"/>
        </w:rPr>
        <w:t>.</w:t>
      </w:r>
    </w:p>
    <w:p w:rsidR="00320B1F" w:rsidRPr="00572074" w:rsidRDefault="00572074" w:rsidP="001C38BA">
      <w:pPr>
        <w:suppressAutoHyphens w:val="0"/>
        <w:autoSpaceDE w:val="0"/>
        <w:autoSpaceDN w:val="0"/>
        <w:adjustRightInd w:val="0"/>
        <w:spacing w:line="276" w:lineRule="auto"/>
        <w:jc w:val="both"/>
        <w:rPr>
          <w:rFonts w:eastAsia="TT194t00"/>
          <w:sz w:val="24"/>
          <w:szCs w:val="24"/>
          <w:lang w:eastAsia="en-US"/>
        </w:rPr>
      </w:pPr>
      <w:r w:rsidRPr="00572074">
        <w:rPr>
          <w:rFonts w:eastAsia="TT194t00"/>
          <w:sz w:val="24"/>
          <w:szCs w:val="24"/>
          <w:lang w:eastAsia="en-US"/>
        </w:rPr>
        <w:t>Pod šivom, na isti strani je direktno na osnovno tkanino natiskan logotip.</w:t>
      </w:r>
      <w:r w:rsidR="009E01C7">
        <w:rPr>
          <w:rFonts w:eastAsia="TT194t00"/>
          <w:sz w:val="24"/>
          <w:szCs w:val="24"/>
          <w:lang w:eastAsia="en-US"/>
        </w:rPr>
        <w:t xml:space="preserve"> </w:t>
      </w:r>
      <w:r w:rsidR="00191A9C" w:rsidRPr="00D47B74">
        <w:rPr>
          <w:rFonts w:eastAsia="TT194t00"/>
          <w:sz w:val="24"/>
          <w:szCs w:val="24"/>
          <w:lang w:eastAsia="en-US"/>
        </w:rPr>
        <w:t>Logotip</w:t>
      </w:r>
      <w:r w:rsidR="00D47B74" w:rsidRPr="00D47B74">
        <w:rPr>
          <w:rFonts w:eastAsia="TT194t00"/>
          <w:sz w:val="24"/>
          <w:szCs w:val="24"/>
          <w:lang w:eastAsia="en-US"/>
        </w:rPr>
        <w:t xml:space="preserve"> podjetja je tudi na levem rokavu.</w:t>
      </w:r>
      <w:r w:rsidR="009E01C7">
        <w:rPr>
          <w:rFonts w:eastAsia="TT194t00"/>
          <w:sz w:val="24"/>
          <w:szCs w:val="24"/>
          <w:lang w:eastAsia="en-US"/>
        </w:rPr>
        <w:t xml:space="preserve"> </w:t>
      </w:r>
      <w:r w:rsidR="003846EE" w:rsidRPr="00572074">
        <w:rPr>
          <w:rFonts w:eastAsia="TT194t00"/>
          <w:sz w:val="24"/>
          <w:szCs w:val="24"/>
          <w:lang w:eastAsia="en-US"/>
        </w:rPr>
        <w:t xml:space="preserve">Tipologija pisav je enaka. Prav tako velikost –2 cm, oziroma </w:t>
      </w:r>
      <w:r w:rsidRPr="00572074">
        <w:rPr>
          <w:rFonts w:eastAsia="TT194t00"/>
          <w:sz w:val="24"/>
          <w:szCs w:val="24"/>
          <w:lang w:eastAsia="en-US"/>
        </w:rPr>
        <w:t xml:space="preserve">je </w:t>
      </w:r>
      <w:r w:rsidR="003846EE" w:rsidRPr="00572074">
        <w:rPr>
          <w:rFonts w:eastAsia="TT194t00"/>
          <w:sz w:val="24"/>
          <w:szCs w:val="24"/>
          <w:lang w:eastAsia="en-US"/>
        </w:rPr>
        <w:t>prilagojena širini sprimnega traku.</w:t>
      </w:r>
    </w:p>
    <w:bookmarkEnd w:id="6"/>
    <w:bookmarkEnd w:id="7"/>
    <w:p w:rsidR="00414BE5" w:rsidRPr="002028A1" w:rsidRDefault="00414BE5" w:rsidP="002028A1">
      <w:pPr>
        <w:pStyle w:val="Telobesedila"/>
        <w:spacing w:line="276" w:lineRule="auto"/>
        <w:jc w:val="both"/>
        <w:rPr>
          <w:szCs w:val="24"/>
        </w:rPr>
      </w:pPr>
      <w:r w:rsidRPr="00AF36DB">
        <w:rPr>
          <w:rFonts w:eastAsia="TT194t00"/>
          <w:szCs w:val="24"/>
          <w:lang w:eastAsia="en-US"/>
        </w:rPr>
        <w:t>Zadaj, na hrbtnem delu, je trak iz osnovne tkanine, našit na sprimni trak, na katerem je odsevni napis KONTROLOR ali VAROVANJE. Trak se z ježkom pritrdi na spodnji del sprimnega traku, ki je našit, pod šivom na hrbtni strani jopiča.</w:t>
      </w:r>
    </w:p>
    <w:p w:rsidR="0019258A" w:rsidRPr="00881015" w:rsidRDefault="0019258A" w:rsidP="00F6001C">
      <w:pPr>
        <w:spacing w:line="276" w:lineRule="auto"/>
        <w:jc w:val="both"/>
        <w:rPr>
          <w:b/>
        </w:rPr>
      </w:pPr>
    </w:p>
    <w:p w:rsidR="00881015" w:rsidRPr="00881015" w:rsidRDefault="00881015" w:rsidP="00F6001C">
      <w:pPr>
        <w:spacing w:line="276" w:lineRule="auto"/>
        <w:jc w:val="both"/>
        <w:rPr>
          <w:b/>
        </w:rPr>
      </w:pPr>
    </w:p>
    <w:p w:rsidR="00881015" w:rsidRPr="00881015" w:rsidRDefault="00881015" w:rsidP="00F6001C">
      <w:pPr>
        <w:spacing w:line="276" w:lineRule="auto"/>
        <w:jc w:val="both"/>
        <w:rPr>
          <w:b/>
        </w:rPr>
      </w:pPr>
    </w:p>
    <w:p w:rsidR="005C049C" w:rsidRDefault="00606187" w:rsidP="009E01C7">
      <w:pPr>
        <w:pStyle w:val="Odstavekseznama"/>
        <w:numPr>
          <w:ilvl w:val="0"/>
          <w:numId w:val="15"/>
        </w:numPr>
        <w:spacing w:line="276" w:lineRule="auto"/>
        <w:jc w:val="both"/>
        <w:rPr>
          <w:u w:val="single"/>
        </w:rPr>
      </w:pPr>
      <w:r>
        <w:rPr>
          <w:u w:val="single"/>
        </w:rPr>
        <w:t>SKICA:</w:t>
      </w:r>
      <w:r w:rsidR="000A6C67" w:rsidRPr="000A6C67">
        <w:rPr>
          <w:u w:val="single"/>
        </w:rPr>
        <w:t xml:space="preserve"> MOŠKI VETRNI JOPIČ – </w:t>
      </w:r>
      <w:r w:rsidR="000A6C67">
        <w:rPr>
          <w:u w:val="single"/>
        </w:rPr>
        <w:t>VOZNIKI</w:t>
      </w:r>
    </w:p>
    <w:p w:rsidR="000A6C67" w:rsidRPr="00606187" w:rsidRDefault="000A6C67" w:rsidP="000A6C67">
      <w:pPr>
        <w:spacing w:line="276" w:lineRule="auto"/>
        <w:jc w:val="both"/>
        <w:rPr>
          <w:sz w:val="24"/>
          <w:szCs w:val="24"/>
          <w:u w:val="single"/>
        </w:rPr>
      </w:pPr>
    </w:p>
    <w:p w:rsidR="009E01C7" w:rsidRPr="00606187" w:rsidRDefault="009E01C7" w:rsidP="00F6001C">
      <w:pPr>
        <w:spacing w:line="276" w:lineRule="auto"/>
        <w:jc w:val="both"/>
        <w:rPr>
          <w:b/>
          <w:sz w:val="24"/>
          <w:szCs w:val="24"/>
        </w:rPr>
      </w:pPr>
    </w:p>
    <w:p w:rsidR="000A6C67" w:rsidRDefault="00C37410" w:rsidP="005A3CAA">
      <w:pPr>
        <w:spacing w:line="276" w:lineRule="auto"/>
        <w:jc w:val="center"/>
        <w:rPr>
          <w:b/>
        </w:rPr>
      </w:pPr>
      <w:r w:rsidRPr="00EA2257">
        <w:rPr>
          <w:b/>
          <w:noProof/>
          <w:lang w:eastAsia="sl-SI"/>
        </w:rPr>
        <w:drawing>
          <wp:inline distT="0" distB="0" distL="0" distR="0">
            <wp:extent cx="4963795" cy="2427605"/>
            <wp:effectExtent l="0" t="0" r="0" b="0"/>
            <wp:docPr id="56"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3795" cy="2427605"/>
                    </a:xfrm>
                    <a:prstGeom prst="rect">
                      <a:avLst/>
                    </a:prstGeom>
                    <a:noFill/>
                    <a:ln>
                      <a:noFill/>
                    </a:ln>
                  </pic:spPr>
                </pic:pic>
              </a:graphicData>
            </a:graphic>
          </wp:inline>
        </w:drawing>
      </w:r>
    </w:p>
    <w:p w:rsidR="000A6C67" w:rsidRPr="00606187" w:rsidRDefault="000A6C67" w:rsidP="00F6001C">
      <w:pPr>
        <w:spacing w:line="276" w:lineRule="auto"/>
        <w:jc w:val="both"/>
        <w:rPr>
          <w:b/>
          <w:sz w:val="24"/>
          <w:szCs w:val="24"/>
        </w:rPr>
      </w:pPr>
    </w:p>
    <w:p w:rsidR="00881015" w:rsidRPr="00EA2257" w:rsidRDefault="00C37410" w:rsidP="005A3CAA">
      <w:pPr>
        <w:spacing w:line="276" w:lineRule="auto"/>
        <w:jc w:val="center"/>
        <w:rPr>
          <w:b/>
          <w:noProof/>
          <w:lang w:eastAsia="sl-SI"/>
        </w:rPr>
      </w:pPr>
      <w:r w:rsidRPr="00EA2257">
        <w:rPr>
          <w:b/>
          <w:noProof/>
          <w:lang w:eastAsia="sl-SI"/>
        </w:rPr>
        <w:drawing>
          <wp:inline distT="0" distB="0" distL="0" distR="0">
            <wp:extent cx="4909185" cy="2427605"/>
            <wp:effectExtent l="0" t="0" r="0" b="0"/>
            <wp:docPr id="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9185" cy="2427605"/>
                    </a:xfrm>
                    <a:prstGeom prst="rect">
                      <a:avLst/>
                    </a:prstGeom>
                    <a:noFill/>
                    <a:ln>
                      <a:noFill/>
                    </a:ln>
                  </pic:spPr>
                </pic:pic>
              </a:graphicData>
            </a:graphic>
          </wp:inline>
        </w:drawing>
      </w:r>
    </w:p>
    <w:p w:rsidR="0019258A" w:rsidRDefault="0019258A" w:rsidP="005A3CAA">
      <w:pPr>
        <w:spacing w:line="276" w:lineRule="auto"/>
        <w:jc w:val="center"/>
        <w:rPr>
          <w:b/>
        </w:rPr>
      </w:pPr>
    </w:p>
    <w:p w:rsidR="00881015" w:rsidRDefault="00881015" w:rsidP="005A3CAA">
      <w:pPr>
        <w:spacing w:line="276" w:lineRule="auto"/>
        <w:jc w:val="center"/>
        <w:rPr>
          <w:b/>
        </w:rPr>
      </w:pPr>
    </w:p>
    <w:p w:rsidR="00881015" w:rsidRDefault="00881015" w:rsidP="005A3CAA">
      <w:pPr>
        <w:spacing w:line="276" w:lineRule="auto"/>
        <w:jc w:val="center"/>
        <w:rPr>
          <w:b/>
        </w:rPr>
      </w:pPr>
    </w:p>
    <w:p w:rsidR="00FB7B6A" w:rsidRPr="00881015" w:rsidRDefault="00514152" w:rsidP="009E01C7">
      <w:pPr>
        <w:pStyle w:val="Odstavekseznama"/>
        <w:numPr>
          <w:ilvl w:val="0"/>
          <w:numId w:val="15"/>
        </w:numPr>
        <w:spacing w:line="276" w:lineRule="auto"/>
        <w:jc w:val="both"/>
      </w:pPr>
      <w:r w:rsidRPr="000A6C67">
        <w:rPr>
          <w:u w:val="single"/>
        </w:rPr>
        <w:t>SKICA</w:t>
      </w:r>
      <w:r w:rsidR="00606187">
        <w:rPr>
          <w:u w:val="single"/>
        </w:rPr>
        <w:t>:</w:t>
      </w:r>
      <w:r w:rsidR="005C049C" w:rsidRPr="000A6C67">
        <w:rPr>
          <w:u w:val="single"/>
        </w:rPr>
        <w:t xml:space="preserve"> MOŠKI VETRNI JOPIČ</w:t>
      </w:r>
      <w:r w:rsidR="00D42F31" w:rsidRPr="000A6C67">
        <w:rPr>
          <w:u w:val="single"/>
        </w:rPr>
        <w:t xml:space="preserve"> – KONTROLORJI IN VARNOSTNIKI</w:t>
      </w:r>
    </w:p>
    <w:p w:rsidR="00881015" w:rsidRPr="00881015" w:rsidRDefault="00881015" w:rsidP="00881015">
      <w:pPr>
        <w:pStyle w:val="Odstavekseznama"/>
        <w:spacing w:line="276" w:lineRule="auto"/>
        <w:jc w:val="both"/>
        <w:rPr>
          <w:sz w:val="20"/>
          <w:szCs w:val="20"/>
          <w:u w:val="single"/>
        </w:rPr>
      </w:pPr>
    </w:p>
    <w:p w:rsidR="00881015" w:rsidRPr="00881015" w:rsidRDefault="00881015" w:rsidP="00881015">
      <w:pPr>
        <w:pStyle w:val="Odstavekseznama"/>
        <w:spacing w:line="276" w:lineRule="auto"/>
        <w:jc w:val="both"/>
        <w:rPr>
          <w:sz w:val="20"/>
          <w:szCs w:val="20"/>
          <w:u w:val="single"/>
        </w:rPr>
      </w:pPr>
    </w:p>
    <w:p w:rsidR="00881015" w:rsidRPr="00881015" w:rsidRDefault="00881015" w:rsidP="00881015">
      <w:pPr>
        <w:pStyle w:val="Odstavekseznama"/>
        <w:spacing w:line="276" w:lineRule="auto"/>
        <w:jc w:val="both"/>
        <w:rPr>
          <w:sz w:val="20"/>
          <w:szCs w:val="20"/>
        </w:rPr>
      </w:pPr>
    </w:p>
    <w:p w:rsidR="00FB7B6A" w:rsidRPr="00606187" w:rsidRDefault="00FB7B6A" w:rsidP="00606187">
      <w:pPr>
        <w:spacing w:line="276" w:lineRule="auto"/>
        <w:rPr>
          <w:sz w:val="24"/>
          <w:szCs w:val="24"/>
        </w:rPr>
      </w:pPr>
    </w:p>
    <w:p w:rsidR="00881015" w:rsidRPr="00412321" w:rsidRDefault="00C37410" w:rsidP="00514152">
      <w:pPr>
        <w:spacing w:line="276" w:lineRule="auto"/>
        <w:jc w:val="center"/>
        <w:rPr>
          <w:noProof/>
          <w:lang w:eastAsia="sl-SI"/>
        </w:rPr>
      </w:pPr>
      <w:r w:rsidRPr="00412321">
        <w:rPr>
          <w:noProof/>
          <w:lang w:eastAsia="sl-SI"/>
        </w:rPr>
        <w:drawing>
          <wp:inline distT="0" distB="0" distL="0" distR="0">
            <wp:extent cx="4844415" cy="2406015"/>
            <wp:effectExtent l="0" t="0" r="0" b="0"/>
            <wp:docPr id="5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4415" cy="2406015"/>
                    </a:xfrm>
                    <a:prstGeom prst="rect">
                      <a:avLst/>
                    </a:prstGeom>
                    <a:noFill/>
                    <a:ln>
                      <a:noFill/>
                    </a:ln>
                  </pic:spPr>
                </pic:pic>
              </a:graphicData>
            </a:graphic>
          </wp:inline>
        </w:drawing>
      </w:r>
    </w:p>
    <w:p w:rsidR="00694E7F" w:rsidRDefault="00694E7F" w:rsidP="00514152">
      <w:pPr>
        <w:spacing w:line="276" w:lineRule="auto"/>
        <w:jc w:val="center"/>
      </w:pPr>
    </w:p>
    <w:p w:rsidR="0019258A" w:rsidRPr="00881015" w:rsidRDefault="0019258A" w:rsidP="005A3CAA">
      <w:pPr>
        <w:spacing w:line="276" w:lineRule="auto"/>
      </w:pPr>
    </w:p>
    <w:p w:rsidR="00881015" w:rsidRPr="00881015" w:rsidRDefault="00881015" w:rsidP="005A3CAA">
      <w:pPr>
        <w:spacing w:line="276" w:lineRule="auto"/>
      </w:pPr>
    </w:p>
    <w:p w:rsidR="00881015" w:rsidRPr="00881015" w:rsidRDefault="00881015" w:rsidP="005A3CAA">
      <w:pPr>
        <w:spacing w:line="276" w:lineRule="auto"/>
      </w:pPr>
    </w:p>
    <w:p w:rsidR="003846EE" w:rsidRDefault="00C37410" w:rsidP="00514152">
      <w:pPr>
        <w:spacing w:line="276" w:lineRule="auto"/>
        <w:jc w:val="center"/>
      </w:pPr>
      <w:r w:rsidRPr="00412321">
        <w:rPr>
          <w:noProof/>
          <w:lang w:eastAsia="sl-SI"/>
        </w:rPr>
        <w:drawing>
          <wp:inline distT="0" distB="0" distL="0" distR="0">
            <wp:extent cx="4822190" cy="2362200"/>
            <wp:effectExtent l="0" t="0" r="0" b="0"/>
            <wp:docPr id="59"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2190" cy="2362200"/>
                    </a:xfrm>
                    <a:prstGeom prst="rect">
                      <a:avLst/>
                    </a:prstGeom>
                    <a:noFill/>
                    <a:ln>
                      <a:noFill/>
                    </a:ln>
                  </pic:spPr>
                </pic:pic>
              </a:graphicData>
            </a:graphic>
          </wp:inline>
        </w:drawing>
      </w:r>
    </w:p>
    <w:p w:rsidR="00847140" w:rsidRDefault="00847140" w:rsidP="006C478A">
      <w:pPr>
        <w:spacing w:line="276" w:lineRule="auto"/>
        <w:jc w:val="both"/>
        <w:rPr>
          <w:sz w:val="24"/>
          <w:szCs w:val="24"/>
        </w:rPr>
      </w:pPr>
    </w:p>
    <w:p w:rsidR="00881015" w:rsidRDefault="00881015" w:rsidP="006C478A">
      <w:pPr>
        <w:spacing w:line="276" w:lineRule="auto"/>
        <w:jc w:val="both"/>
        <w:rPr>
          <w:sz w:val="24"/>
          <w:szCs w:val="24"/>
        </w:rPr>
      </w:pPr>
    </w:p>
    <w:p w:rsidR="00881015" w:rsidRDefault="00881015" w:rsidP="006C478A">
      <w:pPr>
        <w:spacing w:line="276" w:lineRule="auto"/>
        <w:jc w:val="both"/>
        <w:rPr>
          <w:sz w:val="24"/>
          <w:szCs w:val="24"/>
        </w:rPr>
      </w:pPr>
    </w:p>
    <w:p w:rsidR="00881015" w:rsidRDefault="00881015" w:rsidP="006C478A">
      <w:pPr>
        <w:spacing w:line="276" w:lineRule="auto"/>
        <w:jc w:val="both"/>
        <w:rPr>
          <w:sz w:val="24"/>
          <w:szCs w:val="24"/>
        </w:rPr>
      </w:pPr>
    </w:p>
    <w:p w:rsidR="00881015" w:rsidRDefault="00881015" w:rsidP="006C478A">
      <w:pPr>
        <w:spacing w:line="276" w:lineRule="auto"/>
        <w:jc w:val="both"/>
        <w:rPr>
          <w:sz w:val="24"/>
          <w:szCs w:val="24"/>
        </w:rPr>
      </w:pPr>
    </w:p>
    <w:p w:rsidR="00881015" w:rsidRDefault="00881015" w:rsidP="006C478A">
      <w:pPr>
        <w:spacing w:line="276" w:lineRule="auto"/>
        <w:jc w:val="both"/>
        <w:rPr>
          <w:sz w:val="24"/>
          <w:szCs w:val="24"/>
        </w:rPr>
      </w:pPr>
    </w:p>
    <w:p w:rsidR="00881015" w:rsidRDefault="00881015" w:rsidP="006C478A">
      <w:pPr>
        <w:spacing w:line="276" w:lineRule="auto"/>
        <w:jc w:val="both"/>
        <w:rPr>
          <w:sz w:val="24"/>
          <w:szCs w:val="24"/>
        </w:rPr>
      </w:pPr>
    </w:p>
    <w:p w:rsidR="00881015" w:rsidRDefault="00881015" w:rsidP="006C478A">
      <w:pPr>
        <w:spacing w:line="276" w:lineRule="auto"/>
        <w:jc w:val="both"/>
        <w:rPr>
          <w:sz w:val="24"/>
          <w:szCs w:val="24"/>
        </w:rPr>
      </w:pPr>
    </w:p>
    <w:p w:rsidR="00AF3377" w:rsidRDefault="00AF3377" w:rsidP="006C478A">
      <w:pPr>
        <w:spacing w:line="276" w:lineRule="auto"/>
        <w:jc w:val="both"/>
        <w:rPr>
          <w:sz w:val="24"/>
          <w:szCs w:val="24"/>
        </w:rPr>
      </w:pPr>
    </w:p>
    <w:p w:rsidR="00881015" w:rsidRDefault="00881015" w:rsidP="006C478A">
      <w:pPr>
        <w:spacing w:line="276" w:lineRule="auto"/>
        <w:jc w:val="both"/>
        <w:rPr>
          <w:sz w:val="24"/>
          <w:szCs w:val="24"/>
        </w:rPr>
      </w:pPr>
    </w:p>
    <w:p w:rsidR="00881015" w:rsidRDefault="00881015" w:rsidP="006C478A">
      <w:pPr>
        <w:spacing w:line="276" w:lineRule="auto"/>
        <w:jc w:val="both"/>
        <w:rPr>
          <w:sz w:val="24"/>
          <w:szCs w:val="24"/>
        </w:rPr>
      </w:pPr>
    </w:p>
    <w:p w:rsidR="00881015" w:rsidRPr="00AF3377" w:rsidRDefault="00881015" w:rsidP="006C478A">
      <w:pPr>
        <w:spacing w:line="276" w:lineRule="auto"/>
        <w:jc w:val="both"/>
      </w:pPr>
    </w:p>
    <w:p w:rsidR="00881015" w:rsidRPr="00881015" w:rsidRDefault="00606187" w:rsidP="00881015">
      <w:pPr>
        <w:numPr>
          <w:ilvl w:val="0"/>
          <w:numId w:val="15"/>
        </w:numPr>
        <w:spacing w:line="276" w:lineRule="auto"/>
        <w:jc w:val="both"/>
        <w:rPr>
          <w:sz w:val="24"/>
          <w:szCs w:val="24"/>
        </w:rPr>
      </w:pPr>
      <w:r>
        <w:rPr>
          <w:sz w:val="24"/>
          <w:szCs w:val="24"/>
          <w:u w:val="single"/>
        </w:rPr>
        <w:t>SKICA:</w:t>
      </w:r>
      <w:r w:rsidR="006C478A" w:rsidRPr="00ED71B9">
        <w:rPr>
          <w:sz w:val="24"/>
          <w:szCs w:val="24"/>
          <w:u w:val="single"/>
        </w:rPr>
        <w:t xml:space="preserve"> </w:t>
      </w:r>
      <w:r w:rsidR="006C478A">
        <w:rPr>
          <w:sz w:val="24"/>
          <w:szCs w:val="24"/>
          <w:u w:val="single"/>
        </w:rPr>
        <w:t>ŽENSKI</w:t>
      </w:r>
      <w:r w:rsidR="006C478A" w:rsidRPr="00ED71B9">
        <w:rPr>
          <w:sz w:val="24"/>
          <w:szCs w:val="24"/>
          <w:u w:val="single"/>
        </w:rPr>
        <w:t xml:space="preserve"> VETRNI JOPIČ</w:t>
      </w:r>
    </w:p>
    <w:p w:rsidR="005C049C" w:rsidRPr="00881015" w:rsidRDefault="005C049C" w:rsidP="00F6001C">
      <w:pPr>
        <w:pStyle w:val="Glava"/>
        <w:tabs>
          <w:tab w:val="left" w:pos="708"/>
        </w:tabs>
        <w:spacing w:line="276" w:lineRule="auto"/>
        <w:jc w:val="both"/>
      </w:pPr>
    </w:p>
    <w:p w:rsidR="00881015" w:rsidRPr="00881015" w:rsidRDefault="00881015" w:rsidP="00F6001C">
      <w:pPr>
        <w:pStyle w:val="Glava"/>
        <w:tabs>
          <w:tab w:val="left" w:pos="708"/>
        </w:tabs>
        <w:spacing w:line="276" w:lineRule="auto"/>
        <w:jc w:val="both"/>
      </w:pPr>
    </w:p>
    <w:p w:rsidR="00881015" w:rsidRDefault="00881015" w:rsidP="00F6001C">
      <w:pPr>
        <w:pStyle w:val="Glava"/>
        <w:tabs>
          <w:tab w:val="left" w:pos="708"/>
        </w:tabs>
        <w:spacing w:line="276" w:lineRule="auto"/>
        <w:jc w:val="both"/>
      </w:pPr>
    </w:p>
    <w:p w:rsidR="00881015" w:rsidRPr="00881015" w:rsidRDefault="00881015" w:rsidP="00F6001C">
      <w:pPr>
        <w:pStyle w:val="Glava"/>
        <w:tabs>
          <w:tab w:val="left" w:pos="708"/>
        </w:tabs>
        <w:spacing w:line="276" w:lineRule="auto"/>
        <w:jc w:val="both"/>
      </w:pPr>
    </w:p>
    <w:p w:rsidR="002028A1" w:rsidRDefault="00C37410" w:rsidP="005A3CAA">
      <w:pPr>
        <w:pStyle w:val="Glava"/>
        <w:tabs>
          <w:tab w:val="left" w:pos="708"/>
        </w:tabs>
        <w:spacing w:line="276" w:lineRule="auto"/>
        <w:jc w:val="center"/>
        <w:rPr>
          <w:sz w:val="24"/>
          <w:szCs w:val="24"/>
        </w:rPr>
      </w:pPr>
      <w:r w:rsidRPr="00EA2257">
        <w:rPr>
          <w:noProof/>
          <w:sz w:val="24"/>
          <w:szCs w:val="24"/>
          <w:lang w:eastAsia="sl-SI"/>
        </w:rPr>
        <w:drawing>
          <wp:inline distT="0" distB="0" distL="0" distR="0">
            <wp:extent cx="4779010" cy="2482215"/>
            <wp:effectExtent l="0" t="0" r="0" b="0"/>
            <wp:docPr id="60"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010" cy="2482215"/>
                    </a:xfrm>
                    <a:prstGeom prst="rect">
                      <a:avLst/>
                    </a:prstGeom>
                    <a:noFill/>
                    <a:ln>
                      <a:noFill/>
                    </a:ln>
                  </pic:spPr>
                </pic:pic>
              </a:graphicData>
            </a:graphic>
          </wp:inline>
        </w:drawing>
      </w:r>
    </w:p>
    <w:p w:rsidR="002028A1" w:rsidRPr="00AF3377" w:rsidRDefault="002028A1" w:rsidP="00F6001C">
      <w:pPr>
        <w:pStyle w:val="Glava"/>
        <w:tabs>
          <w:tab w:val="left" w:pos="708"/>
        </w:tabs>
        <w:spacing w:line="276" w:lineRule="auto"/>
        <w:jc w:val="both"/>
      </w:pPr>
    </w:p>
    <w:p w:rsidR="00AF3377" w:rsidRPr="00AF3377" w:rsidRDefault="00AF3377" w:rsidP="00F6001C">
      <w:pPr>
        <w:pStyle w:val="Glava"/>
        <w:tabs>
          <w:tab w:val="left" w:pos="708"/>
        </w:tabs>
        <w:spacing w:line="276" w:lineRule="auto"/>
        <w:jc w:val="both"/>
      </w:pPr>
    </w:p>
    <w:p w:rsidR="00AF3377" w:rsidRPr="00AF3377" w:rsidRDefault="00AF3377" w:rsidP="00F6001C">
      <w:pPr>
        <w:pStyle w:val="Glava"/>
        <w:tabs>
          <w:tab w:val="left" w:pos="708"/>
        </w:tabs>
        <w:spacing w:line="276" w:lineRule="auto"/>
        <w:jc w:val="both"/>
      </w:pPr>
    </w:p>
    <w:p w:rsidR="00AF3377" w:rsidRPr="00AF3377" w:rsidRDefault="00AF3377" w:rsidP="00F6001C">
      <w:pPr>
        <w:pStyle w:val="Glava"/>
        <w:tabs>
          <w:tab w:val="left" w:pos="708"/>
        </w:tabs>
        <w:spacing w:line="276" w:lineRule="auto"/>
        <w:jc w:val="both"/>
      </w:pPr>
    </w:p>
    <w:p w:rsidR="009E01C7" w:rsidRDefault="00C37410" w:rsidP="009730AF">
      <w:pPr>
        <w:spacing w:line="276" w:lineRule="auto"/>
        <w:jc w:val="center"/>
        <w:rPr>
          <w:rFonts w:cs="Tahoma"/>
          <w:noProof/>
          <w:lang w:eastAsia="sl-SI"/>
        </w:rPr>
      </w:pPr>
      <w:r w:rsidRPr="00EA2257">
        <w:rPr>
          <w:rFonts w:cs="Tahoma"/>
          <w:noProof/>
          <w:lang w:eastAsia="sl-SI"/>
        </w:rPr>
        <w:drawing>
          <wp:inline distT="0" distB="0" distL="0" distR="0">
            <wp:extent cx="4539615" cy="2351405"/>
            <wp:effectExtent l="0" t="0" r="0" b="0"/>
            <wp:docPr id="6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9615" cy="2351405"/>
                    </a:xfrm>
                    <a:prstGeom prst="rect">
                      <a:avLst/>
                    </a:prstGeom>
                    <a:noFill/>
                    <a:ln>
                      <a:noFill/>
                    </a:ln>
                  </pic:spPr>
                </pic:pic>
              </a:graphicData>
            </a:graphic>
          </wp:inline>
        </w:drawing>
      </w:r>
    </w:p>
    <w:p w:rsidR="0019258A" w:rsidRDefault="0019258A" w:rsidP="005A3CAA">
      <w:pPr>
        <w:spacing w:line="276" w:lineRule="auto"/>
        <w:rPr>
          <w:u w:val="single"/>
        </w:rPr>
      </w:pPr>
    </w:p>
    <w:p w:rsidR="00AF3377" w:rsidRDefault="00AF3377" w:rsidP="005A3CAA">
      <w:pPr>
        <w:spacing w:line="276" w:lineRule="auto"/>
        <w:rPr>
          <w:u w:val="single"/>
        </w:rPr>
      </w:pPr>
    </w:p>
    <w:p w:rsidR="00AF3377" w:rsidRDefault="00AF3377" w:rsidP="005A3CAA">
      <w:pPr>
        <w:spacing w:line="276" w:lineRule="auto"/>
        <w:rPr>
          <w:u w:val="single"/>
        </w:rPr>
      </w:pPr>
    </w:p>
    <w:p w:rsidR="00AF3377" w:rsidRDefault="00AF3377" w:rsidP="005A3CAA">
      <w:pPr>
        <w:spacing w:line="276" w:lineRule="auto"/>
        <w:rPr>
          <w:u w:val="single"/>
        </w:rPr>
      </w:pPr>
    </w:p>
    <w:p w:rsidR="00AF3377" w:rsidRDefault="00AF3377" w:rsidP="005A3CAA">
      <w:pPr>
        <w:spacing w:line="276" w:lineRule="auto"/>
        <w:rPr>
          <w:u w:val="single"/>
        </w:rPr>
      </w:pPr>
    </w:p>
    <w:p w:rsidR="00AF3377" w:rsidRDefault="00AF3377" w:rsidP="005A3CAA">
      <w:pPr>
        <w:spacing w:line="276" w:lineRule="auto"/>
        <w:rPr>
          <w:u w:val="single"/>
        </w:rPr>
      </w:pPr>
    </w:p>
    <w:p w:rsidR="00AF3377" w:rsidRDefault="00AF3377" w:rsidP="005A3CAA">
      <w:pPr>
        <w:spacing w:line="276" w:lineRule="auto"/>
        <w:rPr>
          <w:u w:val="single"/>
        </w:rPr>
      </w:pPr>
    </w:p>
    <w:p w:rsidR="00AF3377" w:rsidRDefault="00AF3377" w:rsidP="005A3CAA">
      <w:pPr>
        <w:spacing w:line="276" w:lineRule="auto"/>
        <w:rPr>
          <w:u w:val="single"/>
        </w:rPr>
      </w:pPr>
    </w:p>
    <w:p w:rsidR="00716177" w:rsidRDefault="00716177" w:rsidP="005A3CAA">
      <w:pPr>
        <w:spacing w:line="276" w:lineRule="auto"/>
        <w:rPr>
          <w:u w:val="single"/>
        </w:rPr>
      </w:pPr>
    </w:p>
    <w:p w:rsidR="00AF3377" w:rsidRDefault="00AF3377" w:rsidP="005A3CAA">
      <w:pPr>
        <w:spacing w:line="276" w:lineRule="auto"/>
        <w:rPr>
          <w:u w:val="single"/>
        </w:rPr>
      </w:pPr>
    </w:p>
    <w:p w:rsidR="00AF3377" w:rsidRPr="009730AF" w:rsidRDefault="00AF3377" w:rsidP="005A3CAA">
      <w:pPr>
        <w:spacing w:line="276" w:lineRule="auto"/>
        <w:rPr>
          <w:u w:val="single"/>
        </w:rPr>
      </w:pPr>
    </w:p>
    <w:p w:rsidR="00593011" w:rsidRPr="00AF3377" w:rsidRDefault="00593011" w:rsidP="00B61845">
      <w:pPr>
        <w:pStyle w:val="Naslov2"/>
        <w:jc w:val="center"/>
        <w:rPr>
          <w:sz w:val="20"/>
        </w:rPr>
      </w:pPr>
    </w:p>
    <w:p w:rsidR="008B1841" w:rsidRPr="005D454F" w:rsidRDefault="005D33E9" w:rsidP="003078D3">
      <w:pPr>
        <w:pStyle w:val="Naslov2"/>
        <w:numPr>
          <w:ilvl w:val="0"/>
          <w:numId w:val="54"/>
        </w:numPr>
        <w:tabs>
          <w:tab w:val="clear" w:pos="6804"/>
          <w:tab w:val="left" w:pos="426"/>
        </w:tabs>
        <w:spacing w:line="276" w:lineRule="auto"/>
        <w:rPr>
          <w:bCs/>
          <w:iCs/>
          <w:sz w:val="32"/>
          <w:szCs w:val="32"/>
        </w:rPr>
      </w:pPr>
      <w:r>
        <w:rPr>
          <w:bCs/>
          <w:iCs/>
          <w:sz w:val="32"/>
          <w:szCs w:val="32"/>
        </w:rPr>
        <w:t xml:space="preserve"> </w:t>
      </w:r>
      <w:r w:rsidR="00B61845" w:rsidRPr="005D454F">
        <w:rPr>
          <w:bCs/>
          <w:iCs/>
          <w:sz w:val="32"/>
          <w:szCs w:val="32"/>
        </w:rPr>
        <w:t>ZIMSKA BUNDA</w:t>
      </w:r>
      <w:r w:rsidR="00D77362" w:rsidRPr="005D454F">
        <w:rPr>
          <w:bCs/>
          <w:iCs/>
          <w:sz w:val="32"/>
          <w:szCs w:val="32"/>
        </w:rPr>
        <w:t xml:space="preserve"> (M/Ž)</w:t>
      </w:r>
    </w:p>
    <w:p w:rsidR="005C049C" w:rsidRPr="00E80CD0" w:rsidRDefault="005C049C" w:rsidP="00F6001C">
      <w:pPr>
        <w:spacing w:line="276" w:lineRule="auto"/>
        <w:rPr>
          <w:rFonts w:eastAsia="Arial Unicode MS"/>
          <w:b/>
        </w:rPr>
      </w:pPr>
    </w:p>
    <w:p w:rsidR="005C049C" w:rsidRPr="00E80CD0" w:rsidRDefault="005C049C" w:rsidP="00F6001C">
      <w:pPr>
        <w:spacing w:line="276" w:lineRule="auto"/>
        <w:rPr>
          <w:rFonts w:eastAsia="Arial Unicode MS"/>
        </w:rPr>
      </w:pPr>
    </w:p>
    <w:p w:rsidR="005C049C" w:rsidRPr="008B1841" w:rsidRDefault="003C0D21" w:rsidP="00A1379C">
      <w:pPr>
        <w:numPr>
          <w:ilvl w:val="0"/>
          <w:numId w:val="2"/>
        </w:numPr>
        <w:spacing w:line="276" w:lineRule="auto"/>
        <w:rPr>
          <w:rFonts w:eastAsia="Arial Unicode MS"/>
          <w:sz w:val="24"/>
          <w:szCs w:val="24"/>
          <w:u w:val="single"/>
        </w:rPr>
      </w:pPr>
      <w:r>
        <w:rPr>
          <w:rFonts w:eastAsia="Arial Unicode MS"/>
          <w:sz w:val="24"/>
          <w:szCs w:val="24"/>
          <w:u w:val="single"/>
        </w:rPr>
        <w:t>KAKOVOSTNI PARAMETRI ZA ŽENSKO IN MOŠKO</w:t>
      </w:r>
      <w:r w:rsidR="005C049C" w:rsidRPr="008B1841">
        <w:rPr>
          <w:rFonts w:eastAsia="Arial Unicode MS"/>
          <w:sz w:val="24"/>
          <w:szCs w:val="24"/>
          <w:u w:val="single"/>
        </w:rPr>
        <w:t xml:space="preserve"> </w:t>
      </w:r>
      <w:r>
        <w:rPr>
          <w:rFonts w:eastAsia="Arial Unicode MS"/>
          <w:sz w:val="24"/>
          <w:szCs w:val="24"/>
          <w:u w:val="single"/>
        </w:rPr>
        <w:t>ZIMSKO BUNDO</w:t>
      </w:r>
    </w:p>
    <w:p w:rsidR="008B1841" w:rsidRPr="00E80CD0" w:rsidRDefault="008B1841" w:rsidP="008B1841">
      <w:pPr>
        <w:spacing w:line="276" w:lineRule="auto"/>
        <w:ind w:left="1080"/>
        <w:rPr>
          <w:rFonts w:eastAsia="Arial Unicode MS"/>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194"/>
        <w:gridCol w:w="1508"/>
        <w:gridCol w:w="1139"/>
        <w:gridCol w:w="1275"/>
        <w:gridCol w:w="1276"/>
        <w:gridCol w:w="1157"/>
      </w:tblGrid>
      <w:tr w:rsidR="00CF791C" w:rsidRPr="00FB7ED4" w:rsidTr="009730AF">
        <w:tc>
          <w:tcPr>
            <w:tcW w:w="1796" w:type="dxa"/>
            <w:shd w:val="clear" w:color="auto" w:fill="auto"/>
          </w:tcPr>
          <w:p w:rsidR="00293BC4" w:rsidRPr="00EA2257" w:rsidRDefault="00293BC4" w:rsidP="00EA2257">
            <w:pPr>
              <w:spacing w:line="276" w:lineRule="auto"/>
              <w:rPr>
                <w:b/>
              </w:rPr>
            </w:pPr>
            <w:r w:rsidRPr="00EA2257">
              <w:rPr>
                <w:b/>
              </w:rPr>
              <w:t xml:space="preserve">Kakovostni parameter </w:t>
            </w:r>
          </w:p>
        </w:tc>
        <w:tc>
          <w:tcPr>
            <w:tcW w:w="1194" w:type="dxa"/>
            <w:shd w:val="clear" w:color="auto" w:fill="auto"/>
          </w:tcPr>
          <w:p w:rsidR="00293BC4" w:rsidRPr="00EA2257" w:rsidRDefault="00293BC4" w:rsidP="00EA2257">
            <w:pPr>
              <w:spacing w:line="276" w:lineRule="auto"/>
              <w:rPr>
                <w:b/>
              </w:rPr>
            </w:pPr>
            <w:r w:rsidRPr="00EA2257">
              <w:rPr>
                <w:b/>
              </w:rPr>
              <w:t>Enota</w:t>
            </w:r>
          </w:p>
        </w:tc>
        <w:tc>
          <w:tcPr>
            <w:tcW w:w="1508" w:type="dxa"/>
            <w:shd w:val="clear" w:color="auto" w:fill="auto"/>
          </w:tcPr>
          <w:p w:rsidR="00293BC4" w:rsidRPr="00EA2257" w:rsidRDefault="00293BC4" w:rsidP="00EA2257">
            <w:pPr>
              <w:spacing w:line="276" w:lineRule="auto"/>
              <w:rPr>
                <w:b/>
              </w:rPr>
            </w:pPr>
            <w:r w:rsidRPr="00EA2257">
              <w:rPr>
                <w:b/>
              </w:rPr>
              <w:t>Vrednost</w:t>
            </w:r>
          </w:p>
        </w:tc>
        <w:tc>
          <w:tcPr>
            <w:tcW w:w="1139" w:type="dxa"/>
            <w:shd w:val="clear" w:color="auto" w:fill="D9D9D9"/>
          </w:tcPr>
          <w:p w:rsidR="00293BC4" w:rsidRPr="00EA2257" w:rsidRDefault="00293BC4" w:rsidP="00EA2257">
            <w:pPr>
              <w:spacing w:line="276" w:lineRule="auto"/>
              <w:rPr>
                <w:b/>
              </w:rPr>
            </w:pPr>
            <w:r w:rsidRPr="00EA2257">
              <w:rPr>
                <w:b/>
              </w:rPr>
              <w:t xml:space="preserve">Vrednost </w:t>
            </w:r>
          </w:p>
          <w:p w:rsidR="00293BC4" w:rsidRPr="00EA2257" w:rsidRDefault="00293BC4" w:rsidP="00EA2257">
            <w:pPr>
              <w:spacing w:line="276" w:lineRule="auto"/>
              <w:rPr>
                <w:b/>
              </w:rPr>
            </w:pPr>
            <w:r w:rsidRPr="00EA2257">
              <w:rPr>
                <w:b/>
              </w:rPr>
              <w:t>tkanine</w:t>
            </w:r>
          </w:p>
          <w:p w:rsidR="00293BC4" w:rsidRPr="00EA2257" w:rsidRDefault="00293BC4" w:rsidP="00EA2257">
            <w:pPr>
              <w:spacing w:line="276" w:lineRule="auto"/>
              <w:rPr>
                <w:b/>
              </w:rPr>
            </w:pPr>
            <w:r w:rsidRPr="00EA2257">
              <w:rPr>
                <w:b/>
              </w:rPr>
              <w:t>ponudnika</w:t>
            </w:r>
          </w:p>
        </w:tc>
        <w:tc>
          <w:tcPr>
            <w:tcW w:w="1275" w:type="dxa"/>
            <w:shd w:val="clear" w:color="auto" w:fill="auto"/>
          </w:tcPr>
          <w:p w:rsidR="00293BC4" w:rsidRPr="00EA2257" w:rsidRDefault="00293BC4" w:rsidP="00EA2257">
            <w:pPr>
              <w:spacing w:line="276" w:lineRule="auto"/>
              <w:rPr>
                <w:b/>
              </w:rPr>
            </w:pPr>
            <w:r w:rsidRPr="00EA2257">
              <w:rPr>
                <w:b/>
              </w:rPr>
              <w:t>Odstopanje</w:t>
            </w:r>
          </w:p>
        </w:tc>
        <w:tc>
          <w:tcPr>
            <w:tcW w:w="1276" w:type="dxa"/>
            <w:shd w:val="clear" w:color="auto" w:fill="D9D9D9"/>
          </w:tcPr>
          <w:p w:rsidR="00293BC4" w:rsidRPr="00EA2257" w:rsidRDefault="00293BC4" w:rsidP="00EA2257">
            <w:pPr>
              <w:spacing w:line="276" w:lineRule="auto"/>
              <w:rPr>
                <w:b/>
              </w:rPr>
            </w:pPr>
            <w:r w:rsidRPr="00EA2257">
              <w:rPr>
                <w:b/>
              </w:rPr>
              <w:t>Odstopanje</w:t>
            </w:r>
          </w:p>
          <w:p w:rsidR="00293BC4" w:rsidRPr="00EA2257" w:rsidRDefault="00293BC4" w:rsidP="00EA2257">
            <w:pPr>
              <w:spacing w:line="276" w:lineRule="auto"/>
              <w:rPr>
                <w:b/>
              </w:rPr>
            </w:pPr>
            <w:r w:rsidRPr="00EA2257">
              <w:rPr>
                <w:b/>
              </w:rPr>
              <w:t>tkanine</w:t>
            </w:r>
          </w:p>
          <w:p w:rsidR="00293BC4" w:rsidRPr="00EA2257" w:rsidRDefault="00293BC4" w:rsidP="00EA2257">
            <w:pPr>
              <w:spacing w:line="276" w:lineRule="auto"/>
              <w:rPr>
                <w:b/>
              </w:rPr>
            </w:pPr>
            <w:r w:rsidRPr="00EA2257">
              <w:rPr>
                <w:b/>
              </w:rPr>
              <w:t>ponudnika</w:t>
            </w:r>
          </w:p>
        </w:tc>
        <w:tc>
          <w:tcPr>
            <w:tcW w:w="1157" w:type="dxa"/>
            <w:shd w:val="clear" w:color="auto" w:fill="auto"/>
          </w:tcPr>
          <w:p w:rsidR="00293BC4" w:rsidRPr="00EA2257" w:rsidRDefault="00293BC4" w:rsidP="00EA2257">
            <w:pPr>
              <w:spacing w:line="276" w:lineRule="auto"/>
              <w:rPr>
                <w:b/>
              </w:rPr>
            </w:pPr>
            <w:r w:rsidRPr="00EA2257">
              <w:rPr>
                <w:b/>
              </w:rPr>
              <w:t>Metoda</w:t>
            </w:r>
          </w:p>
          <w:p w:rsidR="00293BC4" w:rsidRPr="00EA2257" w:rsidRDefault="00293BC4" w:rsidP="00EA2257">
            <w:pPr>
              <w:spacing w:line="276" w:lineRule="auto"/>
              <w:rPr>
                <w:b/>
              </w:rPr>
            </w:pPr>
          </w:p>
        </w:tc>
      </w:tr>
      <w:tr w:rsidR="00CF791C" w:rsidRPr="00FB7ED4" w:rsidTr="009730AF">
        <w:tc>
          <w:tcPr>
            <w:tcW w:w="1796" w:type="dxa"/>
            <w:shd w:val="clear" w:color="auto" w:fill="auto"/>
          </w:tcPr>
          <w:p w:rsidR="00293BC4" w:rsidRPr="00FB7ED4" w:rsidRDefault="00293BC4" w:rsidP="00EA2257">
            <w:pPr>
              <w:spacing w:line="276" w:lineRule="auto"/>
            </w:pPr>
            <w:r w:rsidRPr="00FB7ED4">
              <w:t xml:space="preserve">Barva </w:t>
            </w:r>
          </w:p>
        </w:tc>
        <w:tc>
          <w:tcPr>
            <w:tcW w:w="1194" w:type="dxa"/>
            <w:shd w:val="clear" w:color="auto" w:fill="auto"/>
          </w:tcPr>
          <w:p w:rsidR="00293BC4" w:rsidRPr="00FB7ED4" w:rsidRDefault="00293BC4" w:rsidP="00EA2257">
            <w:pPr>
              <w:spacing w:line="276" w:lineRule="auto"/>
            </w:pPr>
          </w:p>
        </w:tc>
        <w:tc>
          <w:tcPr>
            <w:tcW w:w="1508" w:type="dxa"/>
            <w:shd w:val="clear" w:color="auto" w:fill="auto"/>
          </w:tcPr>
          <w:p w:rsidR="00293BC4" w:rsidRPr="00FB7ED4" w:rsidRDefault="00293BC4" w:rsidP="00EA2257">
            <w:pPr>
              <w:spacing w:line="276" w:lineRule="auto"/>
            </w:pPr>
            <w:r w:rsidRPr="00FB7ED4">
              <w:t>temno modra- po vzorcu</w:t>
            </w:r>
            <w:r w:rsidR="003864F5">
              <w:t>, siva</w:t>
            </w:r>
          </w:p>
        </w:tc>
        <w:tc>
          <w:tcPr>
            <w:tcW w:w="1139" w:type="dxa"/>
            <w:shd w:val="clear" w:color="auto" w:fill="D9D9D9"/>
          </w:tcPr>
          <w:p w:rsidR="00293BC4" w:rsidRPr="00FB7ED4" w:rsidRDefault="00293BC4" w:rsidP="00EA2257">
            <w:pPr>
              <w:spacing w:line="276" w:lineRule="auto"/>
            </w:pPr>
          </w:p>
        </w:tc>
        <w:tc>
          <w:tcPr>
            <w:tcW w:w="1275" w:type="dxa"/>
            <w:shd w:val="clear" w:color="auto" w:fill="auto"/>
          </w:tcPr>
          <w:p w:rsidR="00293BC4" w:rsidRPr="00FB7ED4" w:rsidRDefault="00293BC4" w:rsidP="00EA2257">
            <w:pPr>
              <w:spacing w:line="276" w:lineRule="auto"/>
            </w:pPr>
          </w:p>
        </w:tc>
        <w:tc>
          <w:tcPr>
            <w:tcW w:w="1276" w:type="dxa"/>
            <w:shd w:val="clear" w:color="auto" w:fill="D9D9D9"/>
          </w:tcPr>
          <w:p w:rsidR="00293BC4" w:rsidRPr="00FB7ED4" w:rsidRDefault="00293BC4" w:rsidP="00EA2257">
            <w:pPr>
              <w:spacing w:line="276" w:lineRule="auto"/>
            </w:pPr>
          </w:p>
        </w:tc>
        <w:tc>
          <w:tcPr>
            <w:tcW w:w="1157" w:type="dxa"/>
            <w:shd w:val="clear" w:color="auto" w:fill="auto"/>
          </w:tcPr>
          <w:p w:rsidR="00293BC4" w:rsidRPr="00FB7ED4" w:rsidRDefault="00293BC4" w:rsidP="00EA2257">
            <w:pPr>
              <w:spacing w:line="276" w:lineRule="auto"/>
            </w:pPr>
          </w:p>
        </w:tc>
      </w:tr>
      <w:tr w:rsidR="00CF791C" w:rsidRPr="00FB7ED4" w:rsidTr="009730AF">
        <w:tc>
          <w:tcPr>
            <w:tcW w:w="1796" w:type="dxa"/>
            <w:shd w:val="clear" w:color="auto" w:fill="auto"/>
          </w:tcPr>
          <w:p w:rsidR="00293BC4" w:rsidRDefault="00293BC4" w:rsidP="00EA2257">
            <w:pPr>
              <w:spacing w:line="276" w:lineRule="auto"/>
            </w:pPr>
            <w:r w:rsidRPr="00FB7ED4">
              <w:t>Vezava</w:t>
            </w:r>
          </w:p>
          <w:p w:rsidR="00217BDC" w:rsidRPr="00FB7ED4" w:rsidRDefault="00217BDC" w:rsidP="00EA2257">
            <w:pPr>
              <w:spacing w:line="276" w:lineRule="auto"/>
            </w:pPr>
          </w:p>
        </w:tc>
        <w:tc>
          <w:tcPr>
            <w:tcW w:w="1194" w:type="dxa"/>
            <w:shd w:val="clear" w:color="auto" w:fill="auto"/>
          </w:tcPr>
          <w:p w:rsidR="00293BC4" w:rsidRPr="00FB7ED4" w:rsidRDefault="00293BC4" w:rsidP="00EA2257">
            <w:pPr>
              <w:spacing w:line="276" w:lineRule="auto"/>
            </w:pPr>
          </w:p>
        </w:tc>
        <w:tc>
          <w:tcPr>
            <w:tcW w:w="1508" w:type="dxa"/>
            <w:shd w:val="clear" w:color="auto" w:fill="auto"/>
          </w:tcPr>
          <w:p w:rsidR="00293BC4" w:rsidRPr="00FB7ED4" w:rsidRDefault="00293BC4" w:rsidP="00EA2257">
            <w:pPr>
              <w:spacing w:line="276" w:lineRule="auto"/>
            </w:pPr>
            <w:r w:rsidRPr="00FB7ED4">
              <w:t xml:space="preserve">keper ali </w:t>
            </w:r>
            <w:r>
              <w:t>platno</w:t>
            </w:r>
          </w:p>
        </w:tc>
        <w:tc>
          <w:tcPr>
            <w:tcW w:w="1139" w:type="dxa"/>
            <w:shd w:val="clear" w:color="auto" w:fill="D9D9D9"/>
          </w:tcPr>
          <w:p w:rsidR="00293BC4" w:rsidRPr="00FB7ED4" w:rsidRDefault="00293BC4" w:rsidP="00EA2257">
            <w:pPr>
              <w:spacing w:line="276" w:lineRule="auto"/>
            </w:pPr>
          </w:p>
        </w:tc>
        <w:tc>
          <w:tcPr>
            <w:tcW w:w="1275" w:type="dxa"/>
            <w:shd w:val="clear" w:color="auto" w:fill="auto"/>
          </w:tcPr>
          <w:p w:rsidR="00293BC4" w:rsidRPr="00FB7ED4" w:rsidRDefault="00293BC4" w:rsidP="00EA2257">
            <w:pPr>
              <w:spacing w:line="276" w:lineRule="auto"/>
            </w:pPr>
          </w:p>
        </w:tc>
        <w:tc>
          <w:tcPr>
            <w:tcW w:w="1276" w:type="dxa"/>
            <w:shd w:val="clear" w:color="auto" w:fill="D9D9D9"/>
          </w:tcPr>
          <w:p w:rsidR="00293BC4" w:rsidRPr="00FB7ED4" w:rsidRDefault="00293BC4" w:rsidP="00EA2257">
            <w:pPr>
              <w:spacing w:line="276" w:lineRule="auto"/>
            </w:pPr>
          </w:p>
        </w:tc>
        <w:tc>
          <w:tcPr>
            <w:tcW w:w="1157" w:type="dxa"/>
            <w:shd w:val="clear" w:color="auto" w:fill="auto"/>
          </w:tcPr>
          <w:p w:rsidR="00293BC4" w:rsidRPr="00FB7ED4" w:rsidRDefault="00293BC4" w:rsidP="00EA2257">
            <w:pPr>
              <w:spacing w:line="276" w:lineRule="auto"/>
            </w:pPr>
          </w:p>
        </w:tc>
      </w:tr>
      <w:tr w:rsidR="00CF791C" w:rsidRPr="00FB7ED4" w:rsidTr="009730AF">
        <w:tc>
          <w:tcPr>
            <w:tcW w:w="1796" w:type="dxa"/>
            <w:shd w:val="clear" w:color="auto" w:fill="auto"/>
          </w:tcPr>
          <w:p w:rsidR="00293BC4" w:rsidRPr="00FB7ED4" w:rsidRDefault="00293BC4" w:rsidP="00EA2257">
            <w:pPr>
              <w:spacing w:line="276" w:lineRule="auto"/>
            </w:pPr>
            <w:r w:rsidRPr="00FB7ED4">
              <w:t>Surovinska sestava</w:t>
            </w:r>
          </w:p>
        </w:tc>
        <w:tc>
          <w:tcPr>
            <w:tcW w:w="1194" w:type="dxa"/>
            <w:shd w:val="clear" w:color="auto" w:fill="auto"/>
          </w:tcPr>
          <w:p w:rsidR="00293BC4" w:rsidRPr="00FB7ED4" w:rsidRDefault="00293BC4" w:rsidP="00EA2257">
            <w:pPr>
              <w:spacing w:line="276" w:lineRule="auto"/>
            </w:pPr>
            <w:r w:rsidRPr="00FB7ED4">
              <w:t>%</w:t>
            </w:r>
          </w:p>
        </w:tc>
        <w:tc>
          <w:tcPr>
            <w:tcW w:w="1508" w:type="dxa"/>
            <w:shd w:val="clear" w:color="auto" w:fill="auto"/>
          </w:tcPr>
          <w:p w:rsidR="00293BC4" w:rsidRDefault="00293BC4" w:rsidP="00EA2257">
            <w:pPr>
              <w:spacing w:line="276" w:lineRule="auto"/>
            </w:pPr>
            <w:r w:rsidRPr="00FB7ED4">
              <w:t>100%</w:t>
            </w:r>
          </w:p>
          <w:p w:rsidR="00293BC4" w:rsidRPr="00FB7ED4" w:rsidRDefault="00293BC4" w:rsidP="00EA2257">
            <w:pPr>
              <w:spacing w:line="276" w:lineRule="auto"/>
            </w:pPr>
            <w:r>
              <w:t>p</w:t>
            </w:r>
            <w:r w:rsidRPr="00FB7ED4">
              <w:t>oliester</w:t>
            </w:r>
          </w:p>
        </w:tc>
        <w:tc>
          <w:tcPr>
            <w:tcW w:w="1139" w:type="dxa"/>
            <w:shd w:val="clear" w:color="auto" w:fill="D9D9D9"/>
          </w:tcPr>
          <w:p w:rsidR="00293BC4" w:rsidRPr="00FB7ED4" w:rsidRDefault="00293BC4" w:rsidP="00EA2257">
            <w:pPr>
              <w:spacing w:line="276" w:lineRule="auto"/>
              <w:rPr>
                <w:lang w:eastAsia="sl-SI"/>
              </w:rPr>
            </w:pPr>
          </w:p>
        </w:tc>
        <w:tc>
          <w:tcPr>
            <w:tcW w:w="1275" w:type="dxa"/>
            <w:shd w:val="clear" w:color="auto" w:fill="auto"/>
          </w:tcPr>
          <w:p w:rsidR="00293BC4" w:rsidRPr="00FB7ED4" w:rsidRDefault="00293BC4" w:rsidP="00EA2257">
            <w:pPr>
              <w:spacing w:line="276" w:lineRule="auto"/>
            </w:pPr>
            <w:r w:rsidRPr="00FB7ED4">
              <w:rPr>
                <w:lang w:eastAsia="sl-SI"/>
              </w:rPr>
              <w:t>±</w:t>
            </w:r>
            <w:r w:rsidRPr="00FB7ED4">
              <w:t xml:space="preserve"> 5 %</w:t>
            </w:r>
          </w:p>
          <w:p w:rsidR="00293BC4" w:rsidRPr="00FB7ED4" w:rsidRDefault="00293BC4" w:rsidP="00EA2257">
            <w:pPr>
              <w:spacing w:line="276" w:lineRule="auto"/>
            </w:pPr>
          </w:p>
        </w:tc>
        <w:tc>
          <w:tcPr>
            <w:tcW w:w="1276" w:type="dxa"/>
            <w:shd w:val="clear" w:color="auto" w:fill="D9D9D9"/>
          </w:tcPr>
          <w:p w:rsidR="00293BC4" w:rsidRPr="00FB7ED4" w:rsidRDefault="00293BC4" w:rsidP="00EA2257">
            <w:pPr>
              <w:spacing w:line="276" w:lineRule="auto"/>
            </w:pPr>
          </w:p>
        </w:tc>
        <w:tc>
          <w:tcPr>
            <w:tcW w:w="1157" w:type="dxa"/>
            <w:shd w:val="clear" w:color="auto" w:fill="auto"/>
          </w:tcPr>
          <w:p w:rsidR="00293BC4" w:rsidRPr="00FB7ED4" w:rsidRDefault="00293BC4" w:rsidP="00EA2257">
            <w:pPr>
              <w:spacing w:line="276" w:lineRule="auto"/>
            </w:pPr>
            <w:r w:rsidRPr="00FB7ED4">
              <w:t>ISO 1833</w:t>
            </w:r>
          </w:p>
        </w:tc>
      </w:tr>
      <w:tr w:rsidR="008B1841" w:rsidRPr="00FB7ED4" w:rsidTr="009730AF">
        <w:tc>
          <w:tcPr>
            <w:tcW w:w="1796" w:type="dxa"/>
            <w:shd w:val="clear" w:color="auto" w:fill="auto"/>
          </w:tcPr>
          <w:p w:rsidR="00293BC4" w:rsidRPr="00EA2257" w:rsidRDefault="00293BC4" w:rsidP="00EA2257">
            <w:pPr>
              <w:spacing w:line="276" w:lineRule="auto"/>
              <w:rPr>
                <w:rFonts w:ascii="Calibri" w:hAnsi="Calibri" w:cs="Tahoma"/>
                <w:b/>
                <w:noProof/>
              </w:rPr>
            </w:pPr>
            <w:r w:rsidRPr="00BB3209">
              <w:rPr>
                <w:b/>
              </w:rPr>
              <w:t>Funkcijska plast oz. membrana</w:t>
            </w:r>
          </w:p>
        </w:tc>
        <w:tc>
          <w:tcPr>
            <w:tcW w:w="1194" w:type="dxa"/>
            <w:shd w:val="clear" w:color="auto" w:fill="auto"/>
          </w:tcPr>
          <w:p w:rsidR="00293BC4" w:rsidRPr="00EA2257" w:rsidRDefault="00293BC4" w:rsidP="00EA2257">
            <w:pPr>
              <w:spacing w:line="276" w:lineRule="auto"/>
              <w:rPr>
                <w:rFonts w:ascii="Calibri" w:hAnsi="Calibri" w:cs="Tahoma"/>
                <w:noProof/>
              </w:rPr>
            </w:pPr>
          </w:p>
        </w:tc>
        <w:tc>
          <w:tcPr>
            <w:tcW w:w="1508" w:type="dxa"/>
            <w:shd w:val="clear" w:color="auto" w:fill="auto"/>
          </w:tcPr>
          <w:p w:rsidR="00293BC4" w:rsidRPr="00EA2257" w:rsidRDefault="00293BC4" w:rsidP="00EA2257">
            <w:pPr>
              <w:spacing w:line="276" w:lineRule="auto"/>
              <w:rPr>
                <w:rFonts w:ascii="Calibri" w:hAnsi="Calibri" w:cs="Tahoma"/>
                <w:noProof/>
              </w:rPr>
            </w:pPr>
            <w:r w:rsidRPr="00EA2257">
              <w:rPr>
                <w:rFonts w:ascii="Calibri" w:hAnsi="Calibri" w:cs="Tahoma"/>
                <w:noProof/>
              </w:rPr>
              <w:t xml:space="preserve">Membrana </w:t>
            </w:r>
          </w:p>
          <w:p w:rsidR="00293BC4" w:rsidRPr="00EA2257" w:rsidRDefault="00293BC4" w:rsidP="00EA2257">
            <w:pPr>
              <w:spacing w:line="276" w:lineRule="auto"/>
              <w:rPr>
                <w:rFonts w:ascii="Calibri" w:hAnsi="Calibri" w:cs="Tahoma"/>
                <w:noProof/>
              </w:rPr>
            </w:pPr>
            <w:r w:rsidRPr="00EA2257">
              <w:rPr>
                <w:rFonts w:ascii="Calibri" w:hAnsi="Calibri" w:cs="Tahoma"/>
                <w:noProof/>
              </w:rPr>
              <w:t>(PTFE , poliester, itd.)</w:t>
            </w:r>
          </w:p>
        </w:tc>
        <w:tc>
          <w:tcPr>
            <w:tcW w:w="1139" w:type="dxa"/>
            <w:shd w:val="clear" w:color="auto" w:fill="D9D9D9"/>
          </w:tcPr>
          <w:p w:rsidR="00293BC4" w:rsidRPr="00EA2257" w:rsidRDefault="00293BC4" w:rsidP="00EA2257">
            <w:pPr>
              <w:spacing w:line="276" w:lineRule="auto"/>
              <w:rPr>
                <w:rFonts w:ascii="Calibri" w:hAnsi="Calibri" w:cs="Tahoma"/>
                <w:b/>
                <w:noProof/>
              </w:rPr>
            </w:pPr>
          </w:p>
        </w:tc>
        <w:tc>
          <w:tcPr>
            <w:tcW w:w="1275" w:type="dxa"/>
            <w:shd w:val="clear" w:color="auto" w:fill="auto"/>
          </w:tcPr>
          <w:p w:rsidR="00293BC4" w:rsidRPr="00EA2257" w:rsidRDefault="00293BC4" w:rsidP="00EA2257">
            <w:pPr>
              <w:spacing w:line="276" w:lineRule="auto"/>
              <w:rPr>
                <w:rFonts w:ascii="Calibri" w:hAnsi="Calibri" w:cs="Tahoma"/>
                <w:noProof/>
              </w:rPr>
            </w:pPr>
          </w:p>
        </w:tc>
        <w:tc>
          <w:tcPr>
            <w:tcW w:w="1276" w:type="dxa"/>
            <w:shd w:val="clear" w:color="auto" w:fill="D9D9D9"/>
          </w:tcPr>
          <w:p w:rsidR="00293BC4" w:rsidRPr="00EA2257" w:rsidRDefault="00293BC4" w:rsidP="00EA2257">
            <w:pPr>
              <w:spacing w:line="276" w:lineRule="auto"/>
              <w:rPr>
                <w:rFonts w:ascii="Calibri" w:hAnsi="Calibri" w:cs="Tahoma"/>
                <w:noProof/>
              </w:rPr>
            </w:pPr>
          </w:p>
        </w:tc>
        <w:tc>
          <w:tcPr>
            <w:tcW w:w="1157" w:type="dxa"/>
            <w:shd w:val="clear" w:color="auto" w:fill="auto"/>
          </w:tcPr>
          <w:p w:rsidR="00293BC4" w:rsidRPr="00EA2257" w:rsidRDefault="00293BC4" w:rsidP="00EA2257">
            <w:pPr>
              <w:spacing w:line="276" w:lineRule="auto"/>
              <w:rPr>
                <w:rFonts w:ascii="Calibri" w:hAnsi="Calibri" w:cs="Tahoma"/>
                <w:b/>
                <w:noProof/>
              </w:rPr>
            </w:pPr>
          </w:p>
        </w:tc>
      </w:tr>
      <w:tr w:rsidR="00CF791C" w:rsidRPr="00FB7ED4" w:rsidTr="009730AF">
        <w:tc>
          <w:tcPr>
            <w:tcW w:w="1796" w:type="dxa"/>
            <w:shd w:val="clear" w:color="auto" w:fill="auto"/>
          </w:tcPr>
          <w:p w:rsidR="00293BC4" w:rsidRDefault="00293BC4" w:rsidP="00EA2257">
            <w:pPr>
              <w:spacing w:line="276" w:lineRule="auto"/>
            </w:pPr>
            <w:r w:rsidRPr="00FB7ED4">
              <w:t>Površinska masa</w:t>
            </w:r>
          </w:p>
          <w:p w:rsidR="00217BDC" w:rsidRPr="00FB7ED4" w:rsidRDefault="00217BDC" w:rsidP="00EA2257">
            <w:pPr>
              <w:spacing w:line="276" w:lineRule="auto"/>
            </w:pPr>
          </w:p>
        </w:tc>
        <w:tc>
          <w:tcPr>
            <w:tcW w:w="1194" w:type="dxa"/>
            <w:shd w:val="clear" w:color="auto" w:fill="auto"/>
          </w:tcPr>
          <w:p w:rsidR="00293BC4" w:rsidRPr="00FB7ED4" w:rsidRDefault="00293BC4" w:rsidP="00EA2257">
            <w:pPr>
              <w:spacing w:line="276" w:lineRule="auto"/>
            </w:pPr>
            <w:r w:rsidRPr="00FB7ED4">
              <w:t>g/m2</w:t>
            </w:r>
          </w:p>
        </w:tc>
        <w:tc>
          <w:tcPr>
            <w:tcW w:w="1508" w:type="dxa"/>
            <w:shd w:val="clear" w:color="auto" w:fill="auto"/>
          </w:tcPr>
          <w:p w:rsidR="00293BC4" w:rsidRPr="00FB7ED4" w:rsidRDefault="00DB33CB" w:rsidP="00EA2257">
            <w:pPr>
              <w:spacing w:line="276" w:lineRule="auto"/>
            </w:pPr>
            <w:r>
              <w:t>190</w:t>
            </w:r>
          </w:p>
        </w:tc>
        <w:tc>
          <w:tcPr>
            <w:tcW w:w="1139" w:type="dxa"/>
            <w:shd w:val="clear" w:color="auto" w:fill="D9D9D9"/>
          </w:tcPr>
          <w:p w:rsidR="00293BC4" w:rsidRPr="00FB7ED4" w:rsidRDefault="00293BC4" w:rsidP="00EA2257">
            <w:pPr>
              <w:spacing w:line="276" w:lineRule="auto"/>
              <w:rPr>
                <w:lang w:eastAsia="sl-SI"/>
              </w:rPr>
            </w:pPr>
          </w:p>
        </w:tc>
        <w:tc>
          <w:tcPr>
            <w:tcW w:w="1275" w:type="dxa"/>
            <w:shd w:val="clear" w:color="auto" w:fill="auto"/>
          </w:tcPr>
          <w:p w:rsidR="00293BC4" w:rsidRPr="00FB7ED4" w:rsidRDefault="00293BC4" w:rsidP="00EA2257">
            <w:pPr>
              <w:spacing w:line="276" w:lineRule="auto"/>
            </w:pPr>
            <w:r w:rsidRPr="00FB7ED4">
              <w:rPr>
                <w:lang w:eastAsia="sl-SI"/>
              </w:rPr>
              <w:t>±</w:t>
            </w:r>
            <w:r w:rsidRPr="00FB7ED4">
              <w:t xml:space="preserve"> 10 %</w:t>
            </w:r>
          </w:p>
        </w:tc>
        <w:tc>
          <w:tcPr>
            <w:tcW w:w="1276" w:type="dxa"/>
            <w:shd w:val="clear" w:color="auto" w:fill="D9D9D9"/>
          </w:tcPr>
          <w:p w:rsidR="00293BC4" w:rsidRPr="00FB7ED4" w:rsidRDefault="00293BC4" w:rsidP="00EA2257">
            <w:pPr>
              <w:spacing w:line="276" w:lineRule="auto"/>
            </w:pPr>
          </w:p>
        </w:tc>
        <w:tc>
          <w:tcPr>
            <w:tcW w:w="1157" w:type="dxa"/>
            <w:shd w:val="clear" w:color="auto" w:fill="auto"/>
          </w:tcPr>
          <w:p w:rsidR="00293BC4" w:rsidRPr="00FB7ED4" w:rsidRDefault="00293BC4" w:rsidP="00EA2257">
            <w:pPr>
              <w:spacing w:line="276" w:lineRule="auto"/>
            </w:pPr>
            <w:r w:rsidRPr="00FB7ED4">
              <w:t>ISO 3801</w:t>
            </w:r>
          </w:p>
        </w:tc>
      </w:tr>
      <w:tr w:rsidR="00593011" w:rsidRPr="00FB7ED4" w:rsidTr="009730AF">
        <w:tc>
          <w:tcPr>
            <w:tcW w:w="1796" w:type="dxa"/>
            <w:shd w:val="clear" w:color="auto" w:fill="auto"/>
          </w:tcPr>
          <w:p w:rsidR="00593011" w:rsidRDefault="00593011" w:rsidP="00EA2257">
            <w:pPr>
              <w:spacing w:line="276" w:lineRule="auto"/>
            </w:pPr>
            <w:r w:rsidRPr="00593011">
              <w:t>Odpor tkanine na prehod vodne pare</w:t>
            </w:r>
          </w:p>
          <w:p w:rsidR="00217BDC" w:rsidRPr="00593011" w:rsidRDefault="00217BDC" w:rsidP="00EA2257">
            <w:pPr>
              <w:spacing w:line="276" w:lineRule="auto"/>
            </w:pPr>
          </w:p>
        </w:tc>
        <w:tc>
          <w:tcPr>
            <w:tcW w:w="1194" w:type="dxa"/>
            <w:shd w:val="clear" w:color="auto" w:fill="auto"/>
          </w:tcPr>
          <w:p w:rsidR="00593011" w:rsidRDefault="00217BDC" w:rsidP="00EA2257">
            <w:pPr>
              <w:spacing w:line="276" w:lineRule="auto"/>
            </w:pPr>
            <w:r w:rsidRPr="00FB7ED4">
              <w:t>m2</w:t>
            </w:r>
            <w:r>
              <w:t>Pa/W</w:t>
            </w:r>
          </w:p>
          <w:p w:rsidR="00593011" w:rsidRDefault="00593011" w:rsidP="00EA2257">
            <w:pPr>
              <w:spacing w:line="276" w:lineRule="auto"/>
            </w:pPr>
          </w:p>
        </w:tc>
        <w:tc>
          <w:tcPr>
            <w:tcW w:w="1508" w:type="dxa"/>
            <w:shd w:val="clear" w:color="auto" w:fill="auto"/>
          </w:tcPr>
          <w:p w:rsidR="00593011" w:rsidRDefault="00217BDC" w:rsidP="00EA2257">
            <w:pPr>
              <w:spacing w:line="276" w:lineRule="auto"/>
            </w:pPr>
            <w:r>
              <w:t>Ret &lt; 8</w:t>
            </w:r>
          </w:p>
        </w:tc>
        <w:tc>
          <w:tcPr>
            <w:tcW w:w="1139" w:type="dxa"/>
            <w:shd w:val="clear" w:color="auto" w:fill="D9D9D9"/>
          </w:tcPr>
          <w:p w:rsidR="00593011" w:rsidRPr="00654E0F" w:rsidRDefault="00593011" w:rsidP="00EA2257">
            <w:pPr>
              <w:spacing w:line="276" w:lineRule="auto"/>
              <w:rPr>
                <w:lang w:eastAsia="sl-SI"/>
              </w:rPr>
            </w:pPr>
          </w:p>
        </w:tc>
        <w:tc>
          <w:tcPr>
            <w:tcW w:w="1275" w:type="dxa"/>
            <w:shd w:val="clear" w:color="auto" w:fill="auto"/>
          </w:tcPr>
          <w:p w:rsidR="00593011" w:rsidRPr="00654E0F" w:rsidRDefault="00593011" w:rsidP="00EA2257">
            <w:pPr>
              <w:spacing w:line="276" w:lineRule="auto"/>
              <w:rPr>
                <w:lang w:eastAsia="sl-SI"/>
              </w:rPr>
            </w:pPr>
          </w:p>
        </w:tc>
        <w:tc>
          <w:tcPr>
            <w:tcW w:w="1276" w:type="dxa"/>
            <w:shd w:val="clear" w:color="auto" w:fill="D9D9D9"/>
          </w:tcPr>
          <w:p w:rsidR="00593011" w:rsidRPr="00654E0F" w:rsidRDefault="00593011" w:rsidP="00EA2257">
            <w:pPr>
              <w:spacing w:line="276" w:lineRule="auto"/>
            </w:pPr>
          </w:p>
        </w:tc>
        <w:tc>
          <w:tcPr>
            <w:tcW w:w="1157" w:type="dxa"/>
            <w:shd w:val="clear" w:color="auto" w:fill="auto"/>
          </w:tcPr>
          <w:p w:rsidR="00593011" w:rsidRDefault="00217BDC" w:rsidP="00EA2257">
            <w:pPr>
              <w:spacing w:line="276" w:lineRule="auto"/>
            </w:pPr>
            <w:r>
              <w:t>SIST ISO 11092</w:t>
            </w:r>
          </w:p>
        </w:tc>
      </w:tr>
      <w:tr w:rsidR="008B1841" w:rsidRPr="00FB7ED4" w:rsidTr="009730AF">
        <w:tc>
          <w:tcPr>
            <w:tcW w:w="1796" w:type="dxa"/>
            <w:shd w:val="clear" w:color="auto" w:fill="auto"/>
          </w:tcPr>
          <w:p w:rsidR="00DB33CB" w:rsidRPr="00BB3209" w:rsidRDefault="00DB33CB" w:rsidP="00EA2257">
            <w:pPr>
              <w:spacing w:line="276" w:lineRule="auto"/>
              <w:rPr>
                <w:b/>
              </w:rPr>
            </w:pPr>
            <w:r w:rsidRPr="00BB3209">
              <w:rPr>
                <w:b/>
              </w:rPr>
              <w:t>Pretržna sila trakastega preskušanca:</w:t>
            </w:r>
          </w:p>
          <w:p w:rsidR="00DB33CB" w:rsidRPr="00BB3209" w:rsidRDefault="00DB33CB" w:rsidP="00EA2257">
            <w:pPr>
              <w:spacing w:line="276" w:lineRule="auto"/>
            </w:pPr>
            <w:r w:rsidRPr="00BB3209">
              <w:t>Osnova</w:t>
            </w:r>
          </w:p>
          <w:p w:rsidR="00DB33CB" w:rsidRPr="00654E0F" w:rsidRDefault="00DB33CB" w:rsidP="00EA2257">
            <w:pPr>
              <w:spacing w:line="276" w:lineRule="auto"/>
            </w:pPr>
            <w:r w:rsidRPr="00BB3209">
              <w:t>Votek</w:t>
            </w:r>
          </w:p>
        </w:tc>
        <w:tc>
          <w:tcPr>
            <w:tcW w:w="1194" w:type="dxa"/>
            <w:shd w:val="clear" w:color="auto" w:fill="auto"/>
          </w:tcPr>
          <w:p w:rsidR="00DB33CB" w:rsidRPr="00654E0F" w:rsidRDefault="00DB33CB" w:rsidP="00EA2257">
            <w:pPr>
              <w:spacing w:line="276" w:lineRule="auto"/>
            </w:pPr>
            <w:r>
              <w:t>N/5cm</w:t>
            </w:r>
          </w:p>
        </w:tc>
        <w:tc>
          <w:tcPr>
            <w:tcW w:w="1508" w:type="dxa"/>
            <w:shd w:val="clear" w:color="auto" w:fill="auto"/>
          </w:tcPr>
          <w:p w:rsidR="00DB33CB" w:rsidRDefault="00DB33CB" w:rsidP="00EA2257">
            <w:pPr>
              <w:spacing w:line="276" w:lineRule="auto"/>
            </w:pPr>
          </w:p>
          <w:p w:rsidR="00DB33CB" w:rsidRDefault="00DB33CB" w:rsidP="00EA2257">
            <w:pPr>
              <w:spacing w:line="276" w:lineRule="auto"/>
            </w:pPr>
          </w:p>
          <w:p w:rsidR="00DB33CB" w:rsidRDefault="00DB33CB" w:rsidP="00EA2257">
            <w:pPr>
              <w:spacing w:line="276" w:lineRule="auto"/>
            </w:pPr>
          </w:p>
          <w:p w:rsidR="00DB33CB" w:rsidRDefault="00DB33CB" w:rsidP="00EA2257">
            <w:pPr>
              <w:spacing w:line="276" w:lineRule="auto"/>
            </w:pPr>
            <w:r w:rsidRPr="00EA2257">
              <w:rPr>
                <w:rFonts w:ascii="Calibri" w:hAnsi="Calibri" w:cs="Tahoma"/>
                <w:noProof/>
                <w:u w:val="single"/>
                <w:lang w:val="de-DE"/>
              </w:rPr>
              <w:t>&gt;</w:t>
            </w:r>
            <w:r w:rsidR="006F5311">
              <w:t>900</w:t>
            </w:r>
          </w:p>
          <w:p w:rsidR="00DB33CB" w:rsidRDefault="00DB33CB" w:rsidP="00EA2257">
            <w:pPr>
              <w:spacing w:line="276" w:lineRule="auto"/>
            </w:pPr>
            <w:r w:rsidRPr="00EA2257">
              <w:rPr>
                <w:rFonts w:ascii="Calibri" w:hAnsi="Calibri" w:cs="Tahoma"/>
                <w:noProof/>
                <w:u w:val="single"/>
                <w:lang w:val="de-DE"/>
              </w:rPr>
              <w:t>&gt;</w:t>
            </w:r>
            <w:r w:rsidR="006F5311">
              <w:t>800</w:t>
            </w:r>
          </w:p>
        </w:tc>
        <w:tc>
          <w:tcPr>
            <w:tcW w:w="1139" w:type="dxa"/>
            <w:shd w:val="clear" w:color="auto" w:fill="D9D9D9"/>
          </w:tcPr>
          <w:p w:rsidR="00DB33CB" w:rsidRPr="00654E0F" w:rsidRDefault="00DB33CB" w:rsidP="00EA2257">
            <w:pPr>
              <w:spacing w:line="276" w:lineRule="auto"/>
              <w:rPr>
                <w:lang w:eastAsia="sl-SI"/>
              </w:rPr>
            </w:pPr>
          </w:p>
        </w:tc>
        <w:tc>
          <w:tcPr>
            <w:tcW w:w="1275" w:type="dxa"/>
            <w:shd w:val="clear" w:color="auto" w:fill="auto"/>
          </w:tcPr>
          <w:p w:rsidR="00DB33CB" w:rsidRPr="00654E0F" w:rsidRDefault="00DB33CB" w:rsidP="00EA2257">
            <w:pPr>
              <w:spacing w:line="276" w:lineRule="auto"/>
              <w:rPr>
                <w:lang w:eastAsia="sl-SI"/>
              </w:rPr>
            </w:pPr>
          </w:p>
        </w:tc>
        <w:tc>
          <w:tcPr>
            <w:tcW w:w="1276" w:type="dxa"/>
            <w:shd w:val="clear" w:color="auto" w:fill="D9D9D9"/>
          </w:tcPr>
          <w:p w:rsidR="00DB33CB" w:rsidRPr="00654E0F" w:rsidRDefault="00DB33CB" w:rsidP="00EA2257">
            <w:pPr>
              <w:spacing w:line="276" w:lineRule="auto"/>
            </w:pPr>
          </w:p>
        </w:tc>
        <w:tc>
          <w:tcPr>
            <w:tcW w:w="1157" w:type="dxa"/>
            <w:shd w:val="clear" w:color="auto" w:fill="auto"/>
          </w:tcPr>
          <w:p w:rsidR="00DB33CB" w:rsidRPr="00654E0F" w:rsidRDefault="00DB33CB" w:rsidP="00EA2257">
            <w:pPr>
              <w:spacing w:line="276" w:lineRule="auto"/>
            </w:pPr>
            <w:r>
              <w:t>EN ISO 13934-1</w:t>
            </w:r>
          </w:p>
        </w:tc>
      </w:tr>
      <w:tr w:rsidR="008B1841" w:rsidRPr="00FB7ED4" w:rsidTr="009730AF">
        <w:tc>
          <w:tcPr>
            <w:tcW w:w="1796" w:type="dxa"/>
            <w:shd w:val="clear" w:color="auto" w:fill="auto"/>
          </w:tcPr>
          <w:p w:rsidR="009E3EBE" w:rsidRPr="00EA2257" w:rsidRDefault="009E3EBE"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9E3EBE" w:rsidRPr="00EA2257" w:rsidRDefault="009E3EBE"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9E3EBE" w:rsidRPr="00EA2257" w:rsidRDefault="009E3EBE"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tekstilij pri pranju in</w:t>
            </w:r>
          </w:p>
          <w:p w:rsidR="009E3EBE" w:rsidRPr="00EA2257" w:rsidRDefault="009E3EBE"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 xml:space="preserve">sušenju pri </w:t>
            </w:r>
            <w:r>
              <w:rPr>
                <w:noProof/>
              </w:rPr>
              <w:t>40</w:t>
            </w:r>
            <w:r w:rsidRPr="00EA2257">
              <w:rPr>
                <w:noProof/>
                <w:vertAlign w:val="superscript"/>
              </w:rPr>
              <w:t>0</w:t>
            </w:r>
            <w:r w:rsidRPr="00FB7ED4">
              <w:rPr>
                <w:noProof/>
              </w:rPr>
              <w:t>C:</w:t>
            </w:r>
          </w:p>
          <w:p w:rsidR="009E3EBE" w:rsidRPr="00FB7ED4" w:rsidRDefault="009E3EBE" w:rsidP="00EA2257">
            <w:pPr>
              <w:spacing w:line="276" w:lineRule="auto"/>
            </w:pPr>
            <w:r w:rsidRPr="00FB7ED4">
              <w:t>- po dolžini</w:t>
            </w:r>
          </w:p>
          <w:p w:rsidR="009E3EBE" w:rsidRPr="00FB7ED4" w:rsidRDefault="009E3EBE" w:rsidP="00EA2257">
            <w:pPr>
              <w:spacing w:line="276" w:lineRule="auto"/>
            </w:pPr>
            <w:r w:rsidRPr="00FB7ED4">
              <w:t>- po širini</w:t>
            </w:r>
          </w:p>
        </w:tc>
        <w:tc>
          <w:tcPr>
            <w:tcW w:w="1194" w:type="dxa"/>
            <w:shd w:val="clear" w:color="auto" w:fill="auto"/>
          </w:tcPr>
          <w:p w:rsidR="009E3EBE" w:rsidRPr="00FB7ED4" w:rsidRDefault="009E3EBE" w:rsidP="00EA2257">
            <w:pPr>
              <w:spacing w:line="276" w:lineRule="auto"/>
            </w:pPr>
            <w:r w:rsidRPr="00FB7ED4">
              <w:t>%</w:t>
            </w:r>
          </w:p>
        </w:tc>
        <w:tc>
          <w:tcPr>
            <w:tcW w:w="1508" w:type="dxa"/>
            <w:shd w:val="clear" w:color="auto" w:fill="auto"/>
          </w:tcPr>
          <w:p w:rsidR="009E3EBE" w:rsidRPr="00EA2257" w:rsidRDefault="009E3EBE" w:rsidP="00EA2257">
            <w:pPr>
              <w:spacing w:line="276" w:lineRule="auto"/>
              <w:rPr>
                <w:noProof/>
                <w:lang w:val="de-DE"/>
              </w:rPr>
            </w:pPr>
          </w:p>
          <w:p w:rsidR="009E3EBE" w:rsidRPr="00EA2257" w:rsidRDefault="009E3EBE" w:rsidP="00EA2257">
            <w:pPr>
              <w:spacing w:line="276" w:lineRule="auto"/>
              <w:rPr>
                <w:noProof/>
                <w:lang w:val="de-DE"/>
              </w:rPr>
            </w:pPr>
          </w:p>
          <w:p w:rsidR="009E3EBE" w:rsidRPr="00EA2257" w:rsidRDefault="009E3EBE" w:rsidP="00EA2257">
            <w:pPr>
              <w:spacing w:line="276" w:lineRule="auto"/>
              <w:rPr>
                <w:noProof/>
                <w:lang w:val="de-DE"/>
              </w:rPr>
            </w:pPr>
          </w:p>
          <w:p w:rsidR="009E3EBE" w:rsidRPr="00EA2257" w:rsidRDefault="009E3EBE" w:rsidP="00EA2257">
            <w:pPr>
              <w:spacing w:line="276" w:lineRule="auto"/>
              <w:rPr>
                <w:noProof/>
                <w:lang w:val="de-DE"/>
              </w:rPr>
            </w:pPr>
          </w:p>
          <w:p w:rsidR="009E3EBE" w:rsidRPr="00EA2257" w:rsidRDefault="009E3EBE" w:rsidP="00EA2257">
            <w:pPr>
              <w:spacing w:line="276" w:lineRule="auto"/>
              <w:rPr>
                <w:noProof/>
                <w:lang w:val="de-DE"/>
              </w:rPr>
            </w:pPr>
          </w:p>
          <w:p w:rsidR="009E3EBE" w:rsidRPr="00EA2257" w:rsidRDefault="009E3EBE" w:rsidP="00EA2257">
            <w:pPr>
              <w:spacing w:line="276" w:lineRule="auto"/>
              <w:rPr>
                <w:noProof/>
                <w:lang w:val="de-DE"/>
              </w:rPr>
            </w:pPr>
          </w:p>
          <w:p w:rsidR="009E3EBE" w:rsidRPr="00EA2257" w:rsidRDefault="009E3EBE" w:rsidP="00EA2257">
            <w:pPr>
              <w:spacing w:line="276" w:lineRule="auto"/>
              <w:rPr>
                <w:noProof/>
                <w:lang w:val="de-DE"/>
              </w:rPr>
            </w:pPr>
            <w:r w:rsidRPr="00EA2257">
              <w:rPr>
                <w:noProof/>
                <w:lang w:val="de-DE"/>
              </w:rPr>
              <w:t>do 2</w:t>
            </w:r>
          </w:p>
          <w:p w:rsidR="009E3EBE" w:rsidRPr="00FB7ED4" w:rsidRDefault="009E3EBE" w:rsidP="00EA2257">
            <w:pPr>
              <w:spacing w:line="276" w:lineRule="auto"/>
            </w:pPr>
            <w:r w:rsidRPr="00EA2257">
              <w:rPr>
                <w:noProof/>
                <w:lang w:val="de-DE"/>
              </w:rPr>
              <w:t>do 2</w:t>
            </w:r>
          </w:p>
        </w:tc>
        <w:tc>
          <w:tcPr>
            <w:tcW w:w="1139" w:type="dxa"/>
            <w:shd w:val="clear" w:color="auto" w:fill="D9D9D9"/>
          </w:tcPr>
          <w:p w:rsidR="009E3EBE" w:rsidRPr="00FB7ED4" w:rsidRDefault="009E3EBE" w:rsidP="00EA2257">
            <w:pPr>
              <w:spacing w:line="276" w:lineRule="auto"/>
              <w:rPr>
                <w:lang w:eastAsia="sl-SI"/>
              </w:rPr>
            </w:pPr>
          </w:p>
        </w:tc>
        <w:tc>
          <w:tcPr>
            <w:tcW w:w="1275" w:type="dxa"/>
            <w:shd w:val="clear" w:color="auto" w:fill="auto"/>
          </w:tcPr>
          <w:p w:rsidR="009E3EBE" w:rsidRPr="00FB7ED4" w:rsidRDefault="009E3EBE" w:rsidP="00EA2257">
            <w:pPr>
              <w:spacing w:line="276" w:lineRule="auto"/>
              <w:rPr>
                <w:lang w:eastAsia="sl-SI"/>
              </w:rPr>
            </w:pPr>
          </w:p>
        </w:tc>
        <w:tc>
          <w:tcPr>
            <w:tcW w:w="1276" w:type="dxa"/>
            <w:shd w:val="clear" w:color="auto" w:fill="D9D9D9"/>
          </w:tcPr>
          <w:p w:rsidR="009E3EBE" w:rsidRPr="00FB7ED4" w:rsidRDefault="009E3EBE" w:rsidP="00EA2257">
            <w:pPr>
              <w:spacing w:line="276" w:lineRule="auto"/>
              <w:rPr>
                <w:noProof/>
              </w:rPr>
            </w:pPr>
          </w:p>
        </w:tc>
        <w:tc>
          <w:tcPr>
            <w:tcW w:w="1157" w:type="dxa"/>
            <w:shd w:val="clear" w:color="auto" w:fill="auto"/>
          </w:tcPr>
          <w:p w:rsidR="009E3EBE" w:rsidRPr="00FB7ED4" w:rsidRDefault="009E3EBE" w:rsidP="00EA2257">
            <w:pPr>
              <w:spacing w:line="276" w:lineRule="auto"/>
              <w:rPr>
                <w:noProof/>
              </w:rPr>
            </w:pPr>
            <w:r w:rsidRPr="00FB7ED4">
              <w:rPr>
                <w:noProof/>
              </w:rPr>
              <w:t>SIST EN 5077</w:t>
            </w:r>
          </w:p>
          <w:p w:rsidR="009E3EBE" w:rsidRPr="00FB7ED4" w:rsidRDefault="009E3EBE" w:rsidP="00EA2257">
            <w:pPr>
              <w:spacing w:line="276" w:lineRule="auto"/>
            </w:pPr>
          </w:p>
        </w:tc>
      </w:tr>
      <w:tr w:rsidR="00CF791C" w:rsidRPr="00FB7ED4" w:rsidTr="009730AF">
        <w:tc>
          <w:tcPr>
            <w:tcW w:w="1796" w:type="dxa"/>
            <w:shd w:val="clear" w:color="auto" w:fill="auto"/>
          </w:tcPr>
          <w:p w:rsidR="009E3EBE" w:rsidRPr="00FB7ED4" w:rsidRDefault="009E3EBE" w:rsidP="00EA2257">
            <w:pPr>
              <w:spacing w:line="276" w:lineRule="auto"/>
              <w:rPr>
                <w:noProof/>
              </w:rPr>
            </w:pPr>
            <w:r w:rsidRPr="00FB7ED4">
              <w:rPr>
                <w:noProof/>
              </w:rPr>
              <w:t>Nagnjenje tekstilij k pilingu</w:t>
            </w:r>
          </w:p>
        </w:tc>
        <w:tc>
          <w:tcPr>
            <w:tcW w:w="1194" w:type="dxa"/>
            <w:shd w:val="clear" w:color="auto" w:fill="auto"/>
          </w:tcPr>
          <w:p w:rsidR="009E3EBE" w:rsidRPr="00FB7ED4" w:rsidRDefault="009E3EBE" w:rsidP="00EA2257">
            <w:pPr>
              <w:spacing w:line="276" w:lineRule="auto"/>
              <w:rPr>
                <w:noProof/>
              </w:rPr>
            </w:pPr>
            <w:r w:rsidRPr="00FB7ED4">
              <w:rPr>
                <w:noProof/>
              </w:rPr>
              <w:t xml:space="preserve">ocena </w:t>
            </w:r>
          </w:p>
          <w:p w:rsidR="009E3EBE" w:rsidRPr="00FB7ED4" w:rsidRDefault="009E3EBE" w:rsidP="00EA2257">
            <w:pPr>
              <w:spacing w:line="276" w:lineRule="auto"/>
              <w:rPr>
                <w:noProof/>
              </w:rPr>
            </w:pPr>
          </w:p>
        </w:tc>
        <w:tc>
          <w:tcPr>
            <w:tcW w:w="1508" w:type="dxa"/>
            <w:shd w:val="clear" w:color="auto" w:fill="auto"/>
          </w:tcPr>
          <w:p w:rsidR="009E3EBE" w:rsidRPr="00FB7ED4" w:rsidRDefault="00776806" w:rsidP="00EA2257">
            <w:pPr>
              <w:spacing w:line="276" w:lineRule="auto"/>
              <w:rPr>
                <w:noProof/>
              </w:rPr>
            </w:pPr>
            <w:r>
              <w:rPr>
                <w:noProof/>
              </w:rPr>
              <w:t>Po 5</w:t>
            </w:r>
            <w:r w:rsidR="009E3EBE" w:rsidRPr="00FB7ED4">
              <w:rPr>
                <w:noProof/>
              </w:rPr>
              <w:t>000 ciklih  brez sprememb</w:t>
            </w:r>
          </w:p>
        </w:tc>
        <w:tc>
          <w:tcPr>
            <w:tcW w:w="1139" w:type="dxa"/>
            <w:shd w:val="clear" w:color="auto" w:fill="D9D9D9"/>
          </w:tcPr>
          <w:p w:rsidR="009E3EBE" w:rsidRPr="00FB7ED4" w:rsidRDefault="009E3EBE" w:rsidP="00EA2257">
            <w:pPr>
              <w:spacing w:line="276" w:lineRule="auto"/>
              <w:rPr>
                <w:noProof/>
              </w:rPr>
            </w:pPr>
          </w:p>
        </w:tc>
        <w:tc>
          <w:tcPr>
            <w:tcW w:w="1275" w:type="dxa"/>
            <w:shd w:val="clear" w:color="auto" w:fill="auto"/>
          </w:tcPr>
          <w:p w:rsidR="009E3EBE" w:rsidRPr="00EA2257" w:rsidRDefault="009E3EBE" w:rsidP="00EA2257">
            <w:pPr>
              <w:spacing w:line="276" w:lineRule="auto"/>
              <w:rPr>
                <w:noProof/>
                <w:lang w:val="de-DE"/>
              </w:rPr>
            </w:pPr>
          </w:p>
        </w:tc>
        <w:tc>
          <w:tcPr>
            <w:tcW w:w="1276" w:type="dxa"/>
            <w:shd w:val="clear" w:color="auto" w:fill="D9D9D9"/>
          </w:tcPr>
          <w:p w:rsidR="009E3EBE" w:rsidRPr="00EA2257" w:rsidRDefault="009E3EBE" w:rsidP="00EA2257">
            <w:pPr>
              <w:spacing w:line="276" w:lineRule="auto"/>
              <w:rPr>
                <w:noProof/>
                <w:lang w:val="de-DE"/>
              </w:rPr>
            </w:pPr>
          </w:p>
        </w:tc>
        <w:tc>
          <w:tcPr>
            <w:tcW w:w="1157" w:type="dxa"/>
            <w:shd w:val="clear" w:color="auto" w:fill="auto"/>
          </w:tcPr>
          <w:p w:rsidR="009E3EBE" w:rsidRPr="00EA2257" w:rsidRDefault="009E3EBE" w:rsidP="00EA2257">
            <w:pPr>
              <w:autoSpaceDE w:val="0"/>
              <w:autoSpaceDN w:val="0"/>
              <w:adjustRightInd w:val="0"/>
              <w:spacing w:line="276" w:lineRule="auto"/>
              <w:rPr>
                <w:rFonts w:eastAsia="Calibri"/>
                <w:color w:val="000000"/>
                <w:lang w:eastAsia="en-US"/>
              </w:rPr>
            </w:pPr>
            <w:r w:rsidRPr="00FB7ED4">
              <w:rPr>
                <w:noProof/>
              </w:rPr>
              <w:t>SIST EN ISO 12945-2</w:t>
            </w:r>
          </w:p>
        </w:tc>
      </w:tr>
      <w:tr w:rsidR="00CF791C" w:rsidRPr="00FB7ED4" w:rsidTr="009730AF">
        <w:tc>
          <w:tcPr>
            <w:tcW w:w="1796" w:type="dxa"/>
            <w:shd w:val="clear" w:color="auto" w:fill="auto"/>
          </w:tcPr>
          <w:p w:rsidR="00F226DF" w:rsidRPr="00FB7ED4" w:rsidRDefault="009E3EBE" w:rsidP="00EA2257">
            <w:pPr>
              <w:spacing w:line="276" w:lineRule="auto"/>
              <w:rPr>
                <w:noProof/>
              </w:rPr>
            </w:pPr>
            <w:r w:rsidRPr="00FB7ED4">
              <w:rPr>
                <w:noProof/>
              </w:rPr>
              <w:t xml:space="preserve">Odpornost tekstilij proti drgnjenju </w:t>
            </w:r>
          </w:p>
          <w:p w:rsidR="009E3EBE" w:rsidRPr="00FB7ED4" w:rsidRDefault="009E3EBE" w:rsidP="00EA2257">
            <w:pPr>
              <w:spacing w:line="276" w:lineRule="auto"/>
              <w:rPr>
                <w:noProof/>
              </w:rPr>
            </w:pPr>
          </w:p>
        </w:tc>
        <w:tc>
          <w:tcPr>
            <w:tcW w:w="1194" w:type="dxa"/>
            <w:shd w:val="clear" w:color="auto" w:fill="auto"/>
          </w:tcPr>
          <w:p w:rsidR="009E3EBE" w:rsidRPr="00FB7ED4" w:rsidRDefault="009E3EBE" w:rsidP="00EA2257">
            <w:pPr>
              <w:spacing w:line="276" w:lineRule="auto"/>
              <w:rPr>
                <w:noProof/>
              </w:rPr>
            </w:pPr>
            <w:r w:rsidRPr="00FB7ED4">
              <w:rPr>
                <w:noProof/>
              </w:rPr>
              <w:t xml:space="preserve">Cikli </w:t>
            </w:r>
          </w:p>
        </w:tc>
        <w:tc>
          <w:tcPr>
            <w:tcW w:w="1508" w:type="dxa"/>
            <w:shd w:val="clear" w:color="auto" w:fill="auto"/>
          </w:tcPr>
          <w:p w:rsidR="00CF791C" w:rsidRPr="00FB7ED4" w:rsidRDefault="009E3EBE" w:rsidP="00EA2257">
            <w:pPr>
              <w:spacing w:line="276" w:lineRule="auto"/>
              <w:rPr>
                <w:noProof/>
              </w:rPr>
            </w:pPr>
            <w:r w:rsidRPr="00FB7ED4">
              <w:rPr>
                <w:noProof/>
              </w:rPr>
              <w:t>Vrhnja tkanina mora vzdržati več kakor</w:t>
            </w:r>
            <w:r w:rsidR="00F226DF">
              <w:rPr>
                <w:noProof/>
              </w:rPr>
              <w:t xml:space="preserve">  2</w:t>
            </w:r>
            <w:r w:rsidRPr="00FB7ED4">
              <w:rPr>
                <w:noProof/>
              </w:rPr>
              <w:t>0.000 ciklov drgnjenja po njeni površini brez sprememb</w:t>
            </w:r>
          </w:p>
        </w:tc>
        <w:tc>
          <w:tcPr>
            <w:tcW w:w="1139" w:type="dxa"/>
            <w:shd w:val="clear" w:color="auto" w:fill="D9D9D9"/>
          </w:tcPr>
          <w:p w:rsidR="009E3EBE" w:rsidRPr="00FB7ED4" w:rsidRDefault="009E3EBE" w:rsidP="00EA2257">
            <w:pPr>
              <w:spacing w:line="276" w:lineRule="auto"/>
              <w:rPr>
                <w:noProof/>
              </w:rPr>
            </w:pPr>
          </w:p>
        </w:tc>
        <w:tc>
          <w:tcPr>
            <w:tcW w:w="1275" w:type="dxa"/>
            <w:shd w:val="clear" w:color="auto" w:fill="auto"/>
          </w:tcPr>
          <w:p w:rsidR="009E3EBE" w:rsidRPr="00EA2257" w:rsidRDefault="009E3EBE" w:rsidP="00EA2257">
            <w:pPr>
              <w:spacing w:line="276" w:lineRule="auto"/>
              <w:rPr>
                <w:noProof/>
                <w:lang w:val="de-DE"/>
              </w:rPr>
            </w:pPr>
          </w:p>
        </w:tc>
        <w:tc>
          <w:tcPr>
            <w:tcW w:w="1276" w:type="dxa"/>
            <w:shd w:val="clear" w:color="auto" w:fill="D9D9D9"/>
          </w:tcPr>
          <w:p w:rsidR="009E3EBE" w:rsidRPr="00EA2257" w:rsidRDefault="009E3EBE" w:rsidP="00EA2257">
            <w:pPr>
              <w:spacing w:line="276" w:lineRule="auto"/>
              <w:rPr>
                <w:noProof/>
                <w:lang w:val="de-DE"/>
              </w:rPr>
            </w:pPr>
          </w:p>
        </w:tc>
        <w:tc>
          <w:tcPr>
            <w:tcW w:w="1157" w:type="dxa"/>
            <w:shd w:val="clear" w:color="auto" w:fill="auto"/>
          </w:tcPr>
          <w:p w:rsidR="009E3EBE" w:rsidRPr="00FB7ED4" w:rsidRDefault="00F226DF" w:rsidP="00EA2257">
            <w:pPr>
              <w:autoSpaceDE w:val="0"/>
              <w:autoSpaceDN w:val="0"/>
              <w:adjustRightInd w:val="0"/>
              <w:spacing w:line="276" w:lineRule="auto"/>
              <w:rPr>
                <w:noProof/>
              </w:rPr>
            </w:pPr>
            <w:r>
              <w:rPr>
                <w:noProof/>
              </w:rPr>
              <w:t>SIST EN ISO 12947</w:t>
            </w:r>
            <w:r w:rsidR="009E3EBE" w:rsidRPr="00FB7ED4">
              <w:rPr>
                <w:noProof/>
              </w:rPr>
              <w:t>-2</w:t>
            </w:r>
          </w:p>
        </w:tc>
      </w:tr>
      <w:tr w:rsidR="008B1841" w:rsidRPr="00FB7ED4" w:rsidTr="009730AF">
        <w:tc>
          <w:tcPr>
            <w:tcW w:w="1796" w:type="dxa"/>
            <w:shd w:val="clear" w:color="auto" w:fill="auto"/>
          </w:tcPr>
          <w:p w:rsidR="00CF791C" w:rsidRDefault="00CF791C" w:rsidP="00EA2257">
            <w:pPr>
              <w:spacing w:line="276" w:lineRule="auto"/>
              <w:rPr>
                <w:noProof/>
              </w:rPr>
            </w:pPr>
            <w:r>
              <w:rPr>
                <w:noProof/>
              </w:rPr>
              <w:t>Test vodonepropustnosti</w:t>
            </w:r>
          </w:p>
          <w:p w:rsidR="00CF791C" w:rsidRPr="00FB7ED4" w:rsidRDefault="00776806" w:rsidP="00EA2257">
            <w:pPr>
              <w:spacing w:line="276" w:lineRule="auto"/>
              <w:rPr>
                <w:noProof/>
              </w:rPr>
            </w:pPr>
            <w:r>
              <w:rPr>
                <w:noProof/>
              </w:rPr>
              <w:t>p</w:t>
            </w:r>
            <w:r w:rsidR="00CF791C">
              <w:rPr>
                <w:noProof/>
              </w:rPr>
              <w:t>o pranju</w:t>
            </w:r>
          </w:p>
        </w:tc>
        <w:tc>
          <w:tcPr>
            <w:tcW w:w="1194" w:type="dxa"/>
            <w:shd w:val="clear" w:color="auto" w:fill="auto"/>
          </w:tcPr>
          <w:p w:rsidR="00CF791C" w:rsidRPr="00FB7ED4" w:rsidRDefault="008B1841" w:rsidP="00EA2257">
            <w:pPr>
              <w:spacing w:line="276" w:lineRule="auto"/>
              <w:rPr>
                <w:noProof/>
              </w:rPr>
            </w:pPr>
            <w:r>
              <w:rPr>
                <w:noProof/>
              </w:rPr>
              <w:t>Pa</w:t>
            </w:r>
          </w:p>
        </w:tc>
        <w:tc>
          <w:tcPr>
            <w:tcW w:w="1508" w:type="dxa"/>
            <w:shd w:val="clear" w:color="auto" w:fill="auto"/>
          </w:tcPr>
          <w:p w:rsidR="00CF791C" w:rsidRDefault="00CF791C" w:rsidP="00EA2257">
            <w:pPr>
              <w:spacing w:line="276" w:lineRule="auto"/>
              <w:rPr>
                <w:noProof/>
              </w:rPr>
            </w:pPr>
          </w:p>
          <w:p w:rsidR="00CF791C" w:rsidRDefault="00CF791C" w:rsidP="00EA2257">
            <w:pPr>
              <w:spacing w:line="276" w:lineRule="auto"/>
              <w:rPr>
                <w:noProof/>
              </w:rPr>
            </w:pPr>
          </w:p>
          <w:p w:rsidR="00CF791C" w:rsidRPr="00EA2257" w:rsidRDefault="008B1841" w:rsidP="00EA2257">
            <w:pPr>
              <w:pStyle w:val="Naslov3"/>
              <w:numPr>
                <w:ilvl w:val="0"/>
                <w:numId w:val="0"/>
              </w:numPr>
              <w:jc w:val="left"/>
              <w:rPr>
                <w:b w:val="0"/>
                <w:noProof/>
                <w:sz w:val="20"/>
                <w:lang w:val="de-DE"/>
              </w:rPr>
            </w:pPr>
            <w:r w:rsidRPr="00EA2257">
              <w:rPr>
                <w:b w:val="0"/>
                <w:noProof/>
                <w:sz w:val="20"/>
                <w:lang w:val="de-DE"/>
              </w:rPr>
              <w:t>&gt; 30 000</w:t>
            </w:r>
          </w:p>
        </w:tc>
        <w:tc>
          <w:tcPr>
            <w:tcW w:w="1139" w:type="dxa"/>
            <w:shd w:val="clear" w:color="auto" w:fill="D9D9D9"/>
          </w:tcPr>
          <w:p w:rsidR="00CF791C" w:rsidRPr="00CF791C" w:rsidRDefault="00CF791C" w:rsidP="00EA2257">
            <w:pPr>
              <w:spacing w:line="276" w:lineRule="auto"/>
              <w:rPr>
                <w:noProof/>
              </w:rPr>
            </w:pPr>
          </w:p>
        </w:tc>
        <w:tc>
          <w:tcPr>
            <w:tcW w:w="1275" w:type="dxa"/>
            <w:shd w:val="clear" w:color="auto" w:fill="auto"/>
          </w:tcPr>
          <w:p w:rsidR="00CF791C" w:rsidRPr="00EA2257" w:rsidRDefault="00CF791C" w:rsidP="00EA2257">
            <w:pPr>
              <w:spacing w:line="276" w:lineRule="auto"/>
              <w:rPr>
                <w:noProof/>
                <w:lang w:val="de-DE"/>
              </w:rPr>
            </w:pPr>
          </w:p>
          <w:p w:rsidR="00CF791C" w:rsidRPr="00EA2257" w:rsidRDefault="00CF791C" w:rsidP="00EA2257">
            <w:pPr>
              <w:spacing w:line="276" w:lineRule="auto"/>
              <w:rPr>
                <w:noProof/>
                <w:lang w:val="de-DE"/>
              </w:rPr>
            </w:pPr>
          </w:p>
          <w:p w:rsidR="00CF791C" w:rsidRPr="00EA2257" w:rsidRDefault="00CF791C" w:rsidP="00EA2257">
            <w:pPr>
              <w:pStyle w:val="Naslov3"/>
              <w:numPr>
                <w:ilvl w:val="0"/>
                <w:numId w:val="0"/>
              </w:numPr>
              <w:jc w:val="left"/>
              <w:rPr>
                <w:b w:val="0"/>
                <w:sz w:val="20"/>
                <w:lang w:val="de-DE"/>
              </w:rPr>
            </w:pPr>
          </w:p>
        </w:tc>
        <w:tc>
          <w:tcPr>
            <w:tcW w:w="1276" w:type="dxa"/>
            <w:shd w:val="clear" w:color="auto" w:fill="D9D9D9"/>
          </w:tcPr>
          <w:p w:rsidR="00CF791C" w:rsidRPr="00EA2257" w:rsidRDefault="00CF791C" w:rsidP="00EA2257">
            <w:pPr>
              <w:spacing w:line="276" w:lineRule="auto"/>
              <w:rPr>
                <w:noProof/>
                <w:lang w:val="de-DE"/>
              </w:rPr>
            </w:pPr>
          </w:p>
        </w:tc>
        <w:tc>
          <w:tcPr>
            <w:tcW w:w="1157" w:type="dxa"/>
            <w:shd w:val="clear" w:color="auto" w:fill="auto"/>
          </w:tcPr>
          <w:p w:rsidR="00CF791C" w:rsidRDefault="00CF791C" w:rsidP="00EA2257">
            <w:pPr>
              <w:autoSpaceDE w:val="0"/>
              <w:autoSpaceDN w:val="0"/>
              <w:adjustRightInd w:val="0"/>
              <w:spacing w:line="276" w:lineRule="auto"/>
              <w:rPr>
                <w:noProof/>
              </w:rPr>
            </w:pPr>
            <w:r>
              <w:rPr>
                <w:noProof/>
              </w:rPr>
              <w:t>EN ISO 20811</w:t>
            </w:r>
          </w:p>
          <w:p w:rsidR="00CF791C" w:rsidRDefault="00CF791C" w:rsidP="00EA2257">
            <w:pPr>
              <w:autoSpaceDE w:val="0"/>
              <w:autoSpaceDN w:val="0"/>
              <w:adjustRightInd w:val="0"/>
              <w:spacing w:line="276" w:lineRule="auto"/>
              <w:rPr>
                <w:noProof/>
              </w:rPr>
            </w:pPr>
          </w:p>
        </w:tc>
      </w:tr>
      <w:tr w:rsidR="00CF791C" w:rsidRPr="00FB7ED4" w:rsidTr="009730AF">
        <w:tc>
          <w:tcPr>
            <w:tcW w:w="1796" w:type="dxa"/>
            <w:shd w:val="clear" w:color="auto" w:fill="auto"/>
          </w:tcPr>
          <w:p w:rsidR="00CF791C" w:rsidRPr="00BB3209" w:rsidRDefault="00CF791C" w:rsidP="00EA2257">
            <w:pPr>
              <w:spacing w:line="276" w:lineRule="auto"/>
              <w:rPr>
                <w:noProof/>
              </w:rPr>
            </w:pPr>
            <w:r w:rsidRPr="00BB3209">
              <w:rPr>
                <w:noProof/>
              </w:rPr>
              <w:lastRenderedPageBreak/>
              <w:t>Oljeodbojnost:</w:t>
            </w:r>
          </w:p>
          <w:p w:rsidR="008B1841" w:rsidRPr="00BB3209" w:rsidRDefault="008B1841" w:rsidP="00EA2257">
            <w:pPr>
              <w:spacing w:line="276" w:lineRule="auto"/>
              <w:rPr>
                <w:noProof/>
              </w:rPr>
            </w:pPr>
            <w:r w:rsidRPr="00BB3209">
              <w:rPr>
                <w:noProof/>
              </w:rPr>
              <w:t>po pranju</w:t>
            </w:r>
          </w:p>
          <w:p w:rsidR="00CF791C" w:rsidRPr="00EA2257" w:rsidRDefault="008B1841" w:rsidP="00EA2257">
            <w:pPr>
              <w:spacing w:line="276" w:lineRule="auto"/>
              <w:rPr>
                <w:rFonts w:ascii="Calibri" w:hAnsi="Calibri" w:cs="Tahoma"/>
                <w:noProof/>
              </w:rPr>
            </w:pPr>
            <w:r w:rsidRPr="00BB3209">
              <w:rPr>
                <w:noProof/>
              </w:rPr>
              <w:t>po kemičnem čiščenju</w:t>
            </w:r>
          </w:p>
        </w:tc>
        <w:tc>
          <w:tcPr>
            <w:tcW w:w="1194" w:type="dxa"/>
            <w:shd w:val="clear" w:color="auto" w:fill="auto"/>
          </w:tcPr>
          <w:p w:rsidR="00CF791C" w:rsidRPr="00EA2257" w:rsidRDefault="00AF3377" w:rsidP="00EA2257">
            <w:pPr>
              <w:spacing w:line="276" w:lineRule="auto"/>
              <w:rPr>
                <w:rFonts w:ascii="Calibri" w:hAnsi="Calibri" w:cs="Tahoma"/>
                <w:noProof/>
              </w:rPr>
            </w:pPr>
            <w:r w:rsidRPr="00BB3209">
              <w:rPr>
                <w:noProof/>
              </w:rPr>
              <w:t>O</w:t>
            </w:r>
            <w:r w:rsidR="00CF791C" w:rsidRPr="00BB3209">
              <w:rPr>
                <w:noProof/>
              </w:rPr>
              <w:t>cena</w:t>
            </w:r>
          </w:p>
        </w:tc>
        <w:tc>
          <w:tcPr>
            <w:tcW w:w="1508" w:type="dxa"/>
            <w:shd w:val="clear" w:color="auto" w:fill="auto"/>
          </w:tcPr>
          <w:p w:rsidR="00CF791C" w:rsidRPr="00EA2257" w:rsidRDefault="00CF791C" w:rsidP="00EA2257">
            <w:pPr>
              <w:spacing w:line="276" w:lineRule="auto"/>
              <w:rPr>
                <w:rFonts w:ascii="Calibri" w:hAnsi="Calibri" w:cs="Tahoma"/>
                <w:noProof/>
              </w:rPr>
            </w:pPr>
          </w:p>
          <w:p w:rsidR="00CF791C" w:rsidRPr="00EA2257" w:rsidRDefault="008B1841" w:rsidP="00EA2257">
            <w:pPr>
              <w:spacing w:line="276" w:lineRule="auto"/>
              <w:rPr>
                <w:rFonts w:ascii="Calibri" w:hAnsi="Calibri" w:cs="Tahoma"/>
                <w:noProof/>
              </w:rPr>
            </w:pPr>
            <w:r w:rsidRPr="00EA2257">
              <w:rPr>
                <w:noProof/>
                <w:lang w:val="de-DE"/>
              </w:rPr>
              <w:t>4</w:t>
            </w:r>
          </w:p>
          <w:p w:rsidR="008B1841" w:rsidRPr="00EA2257" w:rsidRDefault="008B1841" w:rsidP="00EA2257">
            <w:pPr>
              <w:spacing w:line="276" w:lineRule="auto"/>
              <w:rPr>
                <w:noProof/>
                <w:lang w:val="de-DE"/>
              </w:rPr>
            </w:pPr>
            <w:r w:rsidRPr="00EA2257">
              <w:rPr>
                <w:noProof/>
                <w:lang w:val="de-DE"/>
              </w:rPr>
              <w:t>4</w:t>
            </w:r>
          </w:p>
          <w:p w:rsidR="00CF791C" w:rsidRPr="00EA2257" w:rsidRDefault="00CF791C" w:rsidP="00EA2257">
            <w:pPr>
              <w:spacing w:line="276" w:lineRule="auto"/>
              <w:rPr>
                <w:rFonts w:ascii="Calibri" w:hAnsi="Calibri" w:cs="Tahoma"/>
                <w:noProof/>
              </w:rPr>
            </w:pPr>
          </w:p>
        </w:tc>
        <w:tc>
          <w:tcPr>
            <w:tcW w:w="1139" w:type="dxa"/>
            <w:shd w:val="clear" w:color="auto" w:fill="D9D9D9"/>
          </w:tcPr>
          <w:p w:rsidR="00CF791C" w:rsidRPr="00EA2257" w:rsidRDefault="00CF791C" w:rsidP="00EA2257">
            <w:pPr>
              <w:spacing w:line="276" w:lineRule="auto"/>
              <w:rPr>
                <w:rFonts w:ascii="Calibri" w:hAnsi="Calibri" w:cs="Tahoma"/>
                <w:noProof/>
                <w:lang w:val="it-IT"/>
              </w:rPr>
            </w:pPr>
          </w:p>
        </w:tc>
        <w:tc>
          <w:tcPr>
            <w:tcW w:w="1275" w:type="dxa"/>
            <w:shd w:val="clear" w:color="auto" w:fill="auto"/>
          </w:tcPr>
          <w:p w:rsidR="00CF791C" w:rsidRPr="00EA2257" w:rsidRDefault="00CF791C" w:rsidP="00EA2257">
            <w:pPr>
              <w:spacing w:line="276" w:lineRule="auto"/>
              <w:rPr>
                <w:noProof/>
                <w:lang w:val="de-DE"/>
              </w:rPr>
            </w:pPr>
          </w:p>
          <w:p w:rsidR="008B1841" w:rsidRPr="00EA2257" w:rsidRDefault="008B1841" w:rsidP="00EA2257">
            <w:pPr>
              <w:spacing w:line="276" w:lineRule="auto"/>
              <w:rPr>
                <w:noProof/>
                <w:lang w:val="de-DE"/>
              </w:rPr>
            </w:pPr>
          </w:p>
        </w:tc>
        <w:tc>
          <w:tcPr>
            <w:tcW w:w="1276" w:type="dxa"/>
            <w:shd w:val="clear" w:color="auto" w:fill="D9D9D9"/>
          </w:tcPr>
          <w:p w:rsidR="00CF791C" w:rsidRPr="00EA2257" w:rsidRDefault="00CF791C" w:rsidP="00EA2257">
            <w:pPr>
              <w:spacing w:line="276" w:lineRule="auto"/>
              <w:rPr>
                <w:noProof/>
                <w:lang w:val="de-DE"/>
              </w:rPr>
            </w:pPr>
          </w:p>
        </w:tc>
        <w:tc>
          <w:tcPr>
            <w:tcW w:w="1157" w:type="dxa"/>
            <w:shd w:val="clear" w:color="auto" w:fill="auto"/>
          </w:tcPr>
          <w:p w:rsidR="00CF791C" w:rsidRDefault="00CF791C" w:rsidP="00EA2257">
            <w:pPr>
              <w:autoSpaceDE w:val="0"/>
              <w:autoSpaceDN w:val="0"/>
              <w:adjustRightInd w:val="0"/>
              <w:spacing w:line="276" w:lineRule="auto"/>
              <w:rPr>
                <w:noProof/>
              </w:rPr>
            </w:pPr>
            <w:r>
              <w:rPr>
                <w:noProof/>
              </w:rPr>
              <w:t>EN ISO 14419</w:t>
            </w:r>
          </w:p>
          <w:p w:rsidR="008B1841" w:rsidRDefault="008B1841" w:rsidP="00EA2257">
            <w:pPr>
              <w:autoSpaceDE w:val="0"/>
              <w:autoSpaceDN w:val="0"/>
              <w:adjustRightInd w:val="0"/>
              <w:spacing w:line="276" w:lineRule="auto"/>
              <w:rPr>
                <w:noProof/>
              </w:rPr>
            </w:pPr>
            <w:r>
              <w:rPr>
                <w:noProof/>
              </w:rPr>
              <w:t>EN ISO 6330</w:t>
            </w:r>
          </w:p>
          <w:p w:rsidR="008B1841" w:rsidRDefault="008B1841" w:rsidP="00EA2257">
            <w:pPr>
              <w:autoSpaceDE w:val="0"/>
              <w:autoSpaceDN w:val="0"/>
              <w:adjustRightInd w:val="0"/>
              <w:spacing w:line="276" w:lineRule="auto"/>
              <w:rPr>
                <w:noProof/>
              </w:rPr>
            </w:pPr>
            <w:r>
              <w:rPr>
                <w:noProof/>
              </w:rPr>
              <w:t xml:space="preserve">EN ISO 3175 </w:t>
            </w:r>
          </w:p>
        </w:tc>
      </w:tr>
      <w:tr w:rsidR="00CF791C" w:rsidRPr="00FB7ED4" w:rsidTr="009730AF">
        <w:trPr>
          <w:trHeight w:val="3134"/>
        </w:trPr>
        <w:tc>
          <w:tcPr>
            <w:tcW w:w="1796" w:type="dxa"/>
            <w:shd w:val="clear" w:color="auto" w:fill="auto"/>
          </w:tcPr>
          <w:p w:rsidR="00CF791C" w:rsidRPr="00FB7ED4" w:rsidRDefault="00CF791C" w:rsidP="00EA2257">
            <w:pPr>
              <w:spacing w:line="276" w:lineRule="auto"/>
            </w:pPr>
            <w:r w:rsidRPr="00FB7ED4">
              <w:t>Barvne obstojnosti na:</w:t>
            </w:r>
          </w:p>
          <w:p w:rsidR="00CF791C" w:rsidRPr="00FB7ED4" w:rsidRDefault="00CF791C" w:rsidP="00EA2257">
            <w:pPr>
              <w:spacing w:line="276" w:lineRule="auto"/>
            </w:pPr>
          </w:p>
          <w:p w:rsidR="00CF791C" w:rsidRPr="00FB7ED4" w:rsidRDefault="00CF791C" w:rsidP="00EA2257">
            <w:pPr>
              <w:spacing w:line="276" w:lineRule="auto"/>
              <w:rPr>
                <w:noProof/>
              </w:rPr>
            </w:pPr>
            <w:r w:rsidRPr="00FB7ED4">
              <w:t xml:space="preserve">Pranje pri </w:t>
            </w:r>
            <w:r w:rsidRPr="00FB7ED4">
              <w:rPr>
                <w:noProof/>
              </w:rPr>
              <w:t>40</w:t>
            </w:r>
            <w:r w:rsidRPr="00EA2257">
              <w:rPr>
                <w:noProof/>
                <w:vertAlign w:val="superscript"/>
              </w:rPr>
              <w:t xml:space="preserve">0 </w:t>
            </w:r>
            <w:r w:rsidRPr="00FB7ED4">
              <w:rPr>
                <w:noProof/>
              </w:rPr>
              <w:t>C</w:t>
            </w:r>
          </w:p>
          <w:p w:rsidR="00CF791C" w:rsidRPr="00FB7ED4" w:rsidRDefault="00CF791C" w:rsidP="00EA2257">
            <w:pPr>
              <w:spacing w:line="276" w:lineRule="auto"/>
            </w:pPr>
          </w:p>
          <w:p w:rsidR="00CF791C" w:rsidRPr="00FB7ED4" w:rsidRDefault="00CF791C" w:rsidP="00EA2257">
            <w:pPr>
              <w:spacing w:line="276" w:lineRule="auto"/>
            </w:pPr>
            <w:r w:rsidRPr="00FB7ED4">
              <w:t>Znoj –  kisel</w:t>
            </w:r>
          </w:p>
          <w:p w:rsidR="00CF791C" w:rsidRPr="00FB7ED4" w:rsidRDefault="00CF791C" w:rsidP="00EA2257">
            <w:pPr>
              <w:spacing w:line="276" w:lineRule="auto"/>
            </w:pPr>
          </w:p>
          <w:p w:rsidR="00CF791C" w:rsidRPr="00FB7ED4" w:rsidRDefault="00CF791C" w:rsidP="00EA2257">
            <w:pPr>
              <w:spacing w:line="276" w:lineRule="auto"/>
            </w:pPr>
            <w:r w:rsidRPr="00FB7ED4">
              <w:t>Znoj – alkalni</w:t>
            </w:r>
          </w:p>
          <w:p w:rsidR="00CF791C" w:rsidRPr="00FB7ED4" w:rsidRDefault="00CF791C" w:rsidP="00EA2257">
            <w:pPr>
              <w:spacing w:line="276" w:lineRule="auto"/>
            </w:pPr>
          </w:p>
          <w:p w:rsidR="00CF791C" w:rsidRPr="00FB7ED4" w:rsidRDefault="00CF791C" w:rsidP="00EA2257">
            <w:pPr>
              <w:spacing w:line="276" w:lineRule="auto"/>
            </w:pPr>
            <w:r w:rsidRPr="00FB7ED4">
              <w:t xml:space="preserve">Drgnjenje </w:t>
            </w:r>
          </w:p>
          <w:p w:rsidR="00CF791C" w:rsidRPr="00FB7ED4" w:rsidRDefault="00CF791C" w:rsidP="00EA2257">
            <w:pPr>
              <w:spacing w:line="276" w:lineRule="auto"/>
            </w:pPr>
            <w:r w:rsidRPr="00FB7ED4">
              <w:t>suho – mokro</w:t>
            </w:r>
          </w:p>
          <w:p w:rsidR="00CF791C" w:rsidRPr="00FB7ED4" w:rsidRDefault="00CF791C" w:rsidP="00EA2257">
            <w:pPr>
              <w:spacing w:line="276" w:lineRule="auto"/>
            </w:pPr>
            <w:r w:rsidRPr="00FB7ED4">
              <w:t>Umetna svetloba</w:t>
            </w:r>
          </w:p>
        </w:tc>
        <w:tc>
          <w:tcPr>
            <w:tcW w:w="1194" w:type="dxa"/>
            <w:shd w:val="clear" w:color="auto" w:fill="auto"/>
          </w:tcPr>
          <w:p w:rsidR="00CF791C" w:rsidRPr="008B1841" w:rsidRDefault="008B1841" w:rsidP="00EA2257">
            <w:pPr>
              <w:spacing w:line="276" w:lineRule="auto"/>
              <w:rPr>
                <w:noProof/>
              </w:rPr>
            </w:pPr>
            <w:r w:rsidRPr="008B1841">
              <w:rPr>
                <w:lang w:eastAsia="sl-SI"/>
              </w:rPr>
              <w:t>sprememba barve preskušanca</w:t>
            </w:r>
          </w:p>
          <w:p w:rsidR="00CF791C" w:rsidRPr="00FB7ED4" w:rsidRDefault="00CF791C" w:rsidP="00EA2257">
            <w:pPr>
              <w:spacing w:line="276" w:lineRule="auto"/>
              <w:rPr>
                <w:noProof/>
              </w:rPr>
            </w:pPr>
          </w:p>
          <w:p w:rsidR="00CF791C" w:rsidRPr="00FB7ED4" w:rsidRDefault="00CF791C" w:rsidP="00EA2257">
            <w:pPr>
              <w:spacing w:line="276" w:lineRule="auto"/>
              <w:rPr>
                <w:noProof/>
              </w:rPr>
            </w:pPr>
          </w:p>
          <w:p w:rsidR="00CF791C" w:rsidRPr="00FB7ED4" w:rsidRDefault="00CF791C" w:rsidP="00EA2257">
            <w:pPr>
              <w:spacing w:line="276" w:lineRule="auto"/>
              <w:rPr>
                <w:noProof/>
              </w:rPr>
            </w:pPr>
          </w:p>
          <w:p w:rsidR="00CF791C" w:rsidRPr="00FB7ED4" w:rsidRDefault="00CF791C" w:rsidP="00EA2257">
            <w:pPr>
              <w:spacing w:line="276" w:lineRule="auto"/>
              <w:rPr>
                <w:noProof/>
              </w:rPr>
            </w:pPr>
          </w:p>
          <w:p w:rsidR="00CF791C" w:rsidRPr="00FB7ED4" w:rsidRDefault="00CF791C" w:rsidP="00EA2257">
            <w:pPr>
              <w:spacing w:line="276" w:lineRule="auto"/>
              <w:rPr>
                <w:noProof/>
              </w:rPr>
            </w:pPr>
          </w:p>
          <w:p w:rsidR="00CF791C" w:rsidRPr="00FB7ED4" w:rsidRDefault="00CF791C" w:rsidP="00EA2257">
            <w:pPr>
              <w:spacing w:line="276" w:lineRule="auto"/>
              <w:rPr>
                <w:noProof/>
              </w:rPr>
            </w:pPr>
          </w:p>
          <w:p w:rsidR="00CF791C" w:rsidRPr="00FB7ED4" w:rsidRDefault="00CF791C" w:rsidP="00EA2257">
            <w:pPr>
              <w:spacing w:line="276" w:lineRule="auto"/>
            </w:pPr>
          </w:p>
        </w:tc>
        <w:tc>
          <w:tcPr>
            <w:tcW w:w="1508" w:type="dxa"/>
            <w:shd w:val="clear" w:color="auto" w:fill="auto"/>
          </w:tcPr>
          <w:p w:rsidR="00CF791C" w:rsidRPr="00FB7ED4" w:rsidRDefault="00CF791C" w:rsidP="00EA2257">
            <w:pPr>
              <w:spacing w:line="276" w:lineRule="auto"/>
            </w:pPr>
          </w:p>
          <w:p w:rsidR="00CF791C" w:rsidRPr="00FB7ED4" w:rsidRDefault="00CF791C" w:rsidP="00EA2257">
            <w:pPr>
              <w:spacing w:line="276" w:lineRule="auto"/>
            </w:pPr>
          </w:p>
          <w:p w:rsidR="00CF791C" w:rsidRPr="00FB7ED4" w:rsidRDefault="00CF791C" w:rsidP="00EA2257">
            <w:pPr>
              <w:spacing w:line="276" w:lineRule="auto"/>
            </w:pPr>
          </w:p>
          <w:p w:rsidR="00CF791C" w:rsidRPr="00FB7ED4" w:rsidRDefault="00CF791C" w:rsidP="00EA2257">
            <w:pPr>
              <w:spacing w:line="276" w:lineRule="auto"/>
            </w:pPr>
            <w:r w:rsidRPr="00FB7ED4">
              <w:t>4</w:t>
            </w:r>
          </w:p>
          <w:p w:rsidR="00CF791C" w:rsidRPr="00FB7ED4" w:rsidRDefault="00CF791C" w:rsidP="00EA2257">
            <w:pPr>
              <w:spacing w:line="276" w:lineRule="auto"/>
            </w:pPr>
          </w:p>
          <w:p w:rsidR="00CF791C" w:rsidRPr="00FB7ED4" w:rsidRDefault="00CF791C" w:rsidP="00EA2257">
            <w:pPr>
              <w:spacing w:line="276" w:lineRule="auto"/>
            </w:pPr>
            <w:r w:rsidRPr="00FB7ED4">
              <w:t>4</w:t>
            </w:r>
          </w:p>
          <w:p w:rsidR="00CF791C" w:rsidRPr="00FB7ED4" w:rsidRDefault="00CF791C" w:rsidP="00EA2257">
            <w:pPr>
              <w:spacing w:line="276" w:lineRule="auto"/>
            </w:pPr>
          </w:p>
          <w:p w:rsidR="00CF791C" w:rsidRPr="00FB7ED4" w:rsidRDefault="00CF791C" w:rsidP="00EA2257">
            <w:pPr>
              <w:spacing w:line="276" w:lineRule="auto"/>
            </w:pPr>
            <w:r w:rsidRPr="00FB7ED4">
              <w:t>4</w:t>
            </w:r>
          </w:p>
          <w:p w:rsidR="00CF791C" w:rsidRPr="00FB7ED4" w:rsidRDefault="00CF791C" w:rsidP="00EA2257">
            <w:pPr>
              <w:spacing w:line="276" w:lineRule="auto"/>
            </w:pPr>
          </w:p>
          <w:p w:rsidR="00CF791C" w:rsidRPr="00FB7ED4" w:rsidRDefault="00CF791C" w:rsidP="00EA2257">
            <w:pPr>
              <w:spacing w:line="276" w:lineRule="auto"/>
            </w:pPr>
            <w:r w:rsidRPr="00FB7ED4">
              <w:t>4</w:t>
            </w:r>
          </w:p>
          <w:p w:rsidR="00CF791C" w:rsidRPr="00FB7ED4" w:rsidRDefault="00CF791C" w:rsidP="00EA2257">
            <w:pPr>
              <w:spacing w:line="276" w:lineRule="auto"/>
            </w:pPr>
          </w:p>
          <w:p w:rsidR="00CF791C" w:rsidRPr="00FB7ED4" w:rsidRDefault="00CF791C" w:rsidP="00EA2257">
            <w:pPr>
              <w:spacing w:line="276" w:lineRule="auto"/>
            </w:pPr>
            <w:r w:rsidRPr="00FB7ED4">
              <w:t>4</w:t>
            </w:r>
          </w:p>
          <w:p w:rsidR="00CF791C" w:rsidRPr="00FB7ED4" w:rsidRDefault="00CF791C" w:rsidP="00EA2257">
            <w:pPr>
              <w:spacing w:line="276" w:lineRule="auto"/>
            </w:pPr>
          </w:p>
        </w:tc>
        <w:tc>
          <w:tcPr>
            <w:tcW w:w="1139" w:type="dxa"/>
            <w:shd w:val="clear" w:color="auto" w:fill="D9D9D9"/>
          </w:tcPr>
          <w:p w:rsidR="00CF791C" w:rsidRPr="00FB7ED4" w:rsidRDefault="00CF791C" w:rsidP="00EA2257">
            <w:pPr>
              <w:spacing w:line="276" w:lineRule="auto"/>
            </w:pPr>
          </w:p>
        </w:tc>
        <w:tc>
          <w:tcPr>
            <w:tcW w:w="1275" w:type="dxa"/>
            <w:shd w:val="clear" w:color="auto" w:fill="auto"/>
          </w:tcPr>
          <w:p w:rsidR="00CF791C" w:rsidRPr="00FB7ED4" w:rsidRDefault="00CF791C" w:rsidP="00EA2257">
            <w:pPr>
              <w:spacing w:line="276" w:lineRule="auto"/>
            </w:pPr>
          </w:p>
        </w:tc>
        <w:tc>
          <w:tcPr>
            <w:tcW w:w="1276" w:type="dxa"/>
            <w:shd w:val="clear" w:color="auto" w:fill="D9D9D9"/>
          </w:tcPr>
          <w:p w:rsidR="00CF791C" w:rsidRPr="00FB7ED4" w:rsidRDefault="00CF791C" w:rsidP="00EA2257">
            <w:pPr>
              <w:spacing w:line="276" w:lineRule="auto"/>
            </w:pPr>
          </w:p>
        </w:tc>
        <w:tc>
          <w:tcPr>
            <w:tcW w:w="1157" w:type="dxa"/>
            <w:shd w:val="clear" w:color="auto" w:fill="auto"/>
          </w:tcPr>
          <w:p w:rsidR="00CF791C" w:rsidRPr="00FB7ED4" w:rsidRDefault="00CF791C" w:rsidP="00EA2257">
            <w:pPr>
              <w:spacing w:line="276" w:lineRule="auto"/>
            </w:pPr>
          </w:p>
          <w:p w:rsidR="00CF791C" w:rsidRPr="00FB7ED4" w:rsidRDefault="00CF791C" w:rsidP="00EA2257">
            <w:pPr>
              <w:spacing w:line="276" w:lineRule="auto"/>
            </w:pPr>
          </w:p>
          <w:p w:rsidR="00CF791C" w:rsidRPr="00FB7ED4" w:rsidRDefault="00CF791C" w:rsidP="00EA2257">
            <w:pPr>
              <w:spacing w:line="276" w:lineRule="auto"/>
            </w:pPr>
          </w:p>
          <w:p w:rsidR="00CF791C" w:rsidRPr="00FB7ED4" w:rsidRDefault="00CF791C" w:rsidP="00EA2257">
            <w:pPr>
              <w:spacing w:line="276" w:lineRule="auto"/>
              <w:rPr>
                <w:noProof/>
              </w:rPr>
            </w:pPr>
            <w:r w:rsidRPr="00FB7ED4">
              <w:rPr>
                <w:noProof/>
              </w:rPr>
              <w:t>SIST EN ISO 105-C06</w:t>
            </w:r>
          </w:p>
          <w:p w:rsidR="00CF791C" w:rsidRPr="00FB7ED4" w:rsidRDefault="00CF791C" w:rsidP="00EA2257">
            <w:pPr>
              <w:spacing w:line="276" w:lineRule="auto"/>
            </w:pPr>
            <w:r w:rsidRPr="00FB7ED4">
              <w:t>SIST EN ISO 105-E04</w:t>
            </w:r>
          </w:p>
          <w:p w:rsidR="00CF791C" w:rsidRPr="00FB7ED4" w:rsidRDefault="00CF791C" w:rsidP="00EA2257">
            <w:pPr>
              <w:spacing w:line="276" w:lineRule="auto"/>
            </w:pPr>
            <w:r w:rsidRPr="00FB7ED4">
              <w:t>SIST EN ISO 105-E04</w:t>
            </w:r>
          </w:p>
          <w:p w:rsidR="00CF791C" w:rsidRPr="00FB7ED4" w:rsidRDefault="00CF791C" w:rsidP="00EA2257">
            <w:pPr>
              <w:spacing w:line="276" w:lineRule="auto"/>
            </w:pPr>
            <w:r w:rsidRPr="00FB7ED4">
              <w:t>SIST EN ISO 105-X12</w:t>
            </w:r>
          </w:p>
          <w:p w:rsidR="00CF791C" w:rsidRPr="00FB7ED4" w:rsidRDefault="00CF791C" w:rsidP="00EA2257">
            <w:pPr>
              <w:spacing w:line="276" w:lineRule="auto"/>
            </w:pPr>
            <w:r w:rsidRPr="00FB7ED4">
              <w:t>SIST EN ISO 105-B02</w:t>
            </w:r>
          </w:p>
        </w:tc>
      </w:tr>
    </w:tbl>
    <w:p w:rsidR="002028A1" w:rsidRPr="009E01C7" w:rsidRDefault="002028A1" w:rsidP="00F6001C">
      <w:pPr>
        <w:spacing w:line="276" w:lineRule="auto"/>
        <w:rPr>
          <w:rFonts w:eastAsia="Arial Unicode MS"/>
          <w:b/>
          <w:sz w:val="24"/>
          <w:szCs w:val="24"/>
        </w:rPr>
      </w:pPr>
    </w:p>
    <w:p w:rsidR="005C049C" w:rsidRPr="008B1841" w:rsidRDefault="005C049C" w:rsidP="00A1379C">
      <w:pPr>
        <w:pStyle w:val="Naslov1"/>
        <w:numPr>
          <w:ilvl w:val="0"/>
          <w:numId w:val="2"/>
        </w:numPr>
        <w:tabs>
          <w:tab w:val="clear" w:pos="0"/>
          <w:tab w:val="clear" w:pos="6804"/>
        </w:tabs>
        <w:spacing w:before="240" w:after="60" w:line="276" w:lineRule="auto"/>
        <w:rPr>
          <w:u w:val="single"/>
        </w:rPr>
      </w:pPr>
      <w:r w:rsidRPr="008B1841">
        <w:rPr>
          <w:u w:val="single"/>
        </w:rPr>
        <w:t>INFORMATIVNI OPIS ARTIKLA</w:t>
      </w:r>
    </w:p>
    <w:p w:rsidR="005C049C" w:rsidRPr="00E80CD0" w:rsidRDefault="005C049C" w:rsidP="008B1841">
      <w:pPr>
        <w:spacing w:line="276" w:lineRule="auto"/>
        <w:rPr>
          <w:b/>
        </w:rPr>
      </w:pPr>
    </w:p>
    <w:p w:rsidR="008B1841" w:rsidRDefault="00F04725" w:rsidP="00011F11">
      <w:pPr>
        <w:pStyle w:val="Odstavekseznama"/>
        <w:numPr>
          <w:ilvl w:val="0"/>
          <w:numId w:val="16"/>
        </w:numPr>
        <w:spacing w:line="276" w:lineRule="auto"/>
        <w:jc w:val="both"/>
      </w:pPr>
      <w:r>
        <w:t>TERMO VLOŽEK IN VPENJANJE TERMO VLOŽKA</w:t>
      </w:r>
    </w:p>
    <w:p w:rsidR="005A3CAA" w:rsidRPr="00D92FAC" w:rsidRDefault="005C049C" w:rsidP="00D92FAC">
      <w:pPr>
        <w:spacing w:before="120" w:after="120"/>
        <w:jc w:val="both"/>
        <w:rPr>
          <w:sz w:val="24"/>
          <w:szCs w:val="24"/>
        </w:rPr>
      </w:pPr>
      <w:r w:rsidRPr="0023018C">
        <w:rPr>
          <w:sz w:val="24"/>
          <w:szCs w:val="24"/>
        </w:rPr>
        <w:t>N</w:t>
      </w:r>
      <w:r w:rsidR="00F04725">
        <w:rPr>
          <w:sz w:val="24"/>
          <w:szCs w:val="24"/>
        </w:rPr>
        <w:t xml:space="preserve">a notranji strani </w:t>
      </w:r>
      <w:r w:rsidR="00211CD7">
        <w:rPr>
          <w:sz w:val="24"/>
          <w:szCs w:val="24"/>
        </w:rPr>
        <w:t>bunde</w:t>
      </w:r>
      <w:r w:rsidR="00F04725">
        <w:rPr>
          <w:sz w:val="24"/>
          <w:szCs w:val="24"/>
        </w:rPr>
        <w:t xml:space="preserve"> je s spiralno </w:t>
      </w:r>
      <w:r w:rsidRPr="0023018C">
        <w:rPr>
          <w:sz w:val="24"/>
          <w:szCs w:val="24"/>
        </w:rPr>
        <w:t>zadrg</w:t>
      </w:r>
      <w:r w:rsidR="00F04725">
        <w:rPr>
          <w:sz w:val="24"/>
          <w:szCs w:val="24"/>
        </w:rPr>
        <w:t>o,</w:t>
      </w:r>
      <w:r w:rsidRPr="0023018C">
        <w:rPr>
          <w:sz w:val="24"/>
          <w:szCs w:val="24"/>
        </w:rPr>
        <w:t xml:space="preserve"> med obrobnikom in prednjo zadrgo</w:t>
      </w:r>
      <w:r w:rsidR="00211CD7">
        <w:rPr>
          <w:sz w:val="24"/>
          <w:szCs w:val="24"/>
        </w:rPr>
        <w:t>,</w:t>
      </w:r>
      <w:r w:rsidRPr="0023018C">
        <w:rPr>
          <w:sz w:val="24"/>
          <w:szCs w:val="24"/>
        </w:rPr>
        <w:t xml:space="preserve"> vpet termo vložek</w:t>
      </w:r>
      <w:r w:rsidR="00F04725">
        <w:rPr>
          <w:sz w:val="24"/>
          <w:szCs w:val="24"/>
        </w:rPr>
        <w:t>. Termo vložek je izdelan iz</w:t>
      </w:r>
      <w:r w:rsidRPr="0023018C">
        <w:rPr>
          <w:sz w:val="24"/>
          <w:szCs w:val="24"/>
        </w:rPr>
        <w:t xml:space="preserve"> obojestranske prešite podloge. T</w:t>
      </w:r>
      <w:r w:rsidR="00F04725">
        <w:rPr>
          <w:sz w:val="24"/>
          <w:szCs w:val="24"/>
        </w:rPr>
        <w:t>eža t</w:t>
      </w:r>
      <w:r w:rsidRPr="0023018C">
        <w:rPr>
          <w:sz w:val="24"/>
          <w:szCs w:val="24"/>
        </w:rPr>
        <w:t xml:space="preserve">ermo </w:t>
      </w:r>
      <w:r w:rsidR="00F04725">
        <w:rPr>
          <w:sz w:val="24"/>
          <w:szCs w:val="24"/>
        </w:rPr>
        <w:t>polnila</w:t>
      </w:r>
      <w:r w:rsidRPr="0023018C">
        <w:rPr>
          <w:sz w:val="24"/>
          <w:szCs w:val="24"/>
        </w:rPr>
        <w:t xml:space="preserve"> je</w:t>
      </w:r>
      <w:r w:rsidR="00F04725">
        <w:rPr>
          <w:sz w:val="24"/>
          <w:szCs w:val="24"/>
        </w:rPr>
        <w:t xml:space="preserve"> 145-160 </w:t>
      </w:r>
      <w:r w:rsidR="00F04725" w:rsidRPr="0023018C">
        <w:rPr>
          <w:sz w:val="24"/>
          <w:szCs w:val="24"/>
        </w:rPr>
        <w:t>g /m2</w:t>
      </w:r>
      <w:r w:rsidR="00F04725">
        <w:rPr>
          <w:sz w:val="24"/>
          <w:szCs w:val="24"/>
        </w:rPr>
        <w:t xml:space="preserve">. Termo vložek je dodatno vpet v </w:t>
      </w:r>
      <w:r w:rsidR="00211CD7">
        <w:rPr>
          <w:sz w:val="24"/>
          <w:szCs w:val="24"/>
        </w:rPr>
        <w:t>bundo</w:t>
      </w:r>
      <w:r w:rsidR="00F04725">
        <w:rPr>
          <w:sz w:val="24"/>
          <w:szCs w:val="24"/>
        </w:rPr>
        <w:t xml:space="preserve"> v</w:t>
      </w:r>
      <w:r w:rsidRPr="0023018C">
        <w:rPr>
          <w:sz w:val="24"/>
          <w:szCs w:val="24"/>
        </w:rPr>
        <w:t xml:space="preserve"> vratnem izrezu in na dolžini rokavov s pomočjo </w:t>
      </w:r>
      <w:r w:rsidR="008B1841" w:rsidRPr="0023018C">
        <w:rPr>
          <w:sz w:val="24"/>
          <w:szCs w:val="24"/>
        </w:rPr>
        <w:t>pritisnih</w:t>
      </w:r>
      <w:r w:rsidRPr="0023018C">
        <w:rPr>
          <w:sz w:val="24"/>
          <w:szCs w:val="24"/>
        </w:rPr>
        <w:t xml:space="preserve"> gumbov. </w:t>
      </w:r>
      <w:r w:rsidR="008B1841" w:rsidRPr="0023018C">
        <w:rPr>
          <w:sz w:val="24"/>
          <w:szCs w:val="24"/>
        </w:rPr>
        <w:t>Pritisni gumb je na traku</w:t>
      </w:r>
      <w:r w:rsidR="00131780" w:rsidRPr="0023018C">
        <w:rPr>
          <w:sz w:val="24"/>
          <w:szCs w:val="24"/>
        </w:rPr>
        <w:t xml:space="preserve"> iz</w:t>
      </w:r>
      <w:r w:rsidR="008B1841" w:rsidRPr="0023018C">
        <w:rPr>
          <w:sz w:val="24"/>
          <w:szCs w:val="24"/>
        </w:rPr>
        <w:t xml:space="preserve"> osnovne</w:t>
      </w:r>
      <w:r w:rsidR="00F04725">
        <w:rPr>
          <w:sz w:val="24"/>
          <w:szCs w:val="24"/>
        </w:rPr>
        <w:t xml:space="preserve">ga materiala </w:t>
      </w:r>
      <w:r w:rsidR="00211CD7">
        <w:rPr>
          <w:sz w:val="24"/>
          <w:szCs w:val="24"/>
        </w:rPr>
        <w:t>bunde</w:t>
      </w:r>
      <w:r w:rsidR="008B1841" w:rsidRPr="0023018C">
        <w:rPr>
          <w:sz w:val="24"/>
          <w:szCs w:val="24"/>
        </w:rPr>
        <w:t>, zanka je elastična.</w:t>
      </w:r>
      <w:r w:rsidR="0023018C" w:rsidRPr="0023018C">
        <w:rPr>
          <w:sz w:val="24"/>
          <w:szCs w:val="24"/>
        </w:rPr>
        <w:t xml:space="preserve"> Rokava termo prešitja morata biti zaklju</w:t>
      </w:r>
      <w:r w:rsidR="00F04725">
        <w:rPr>
          <w:sz w:val="24"/>
          <w:szCs w:val="24"/>
        </w:rPr>
        <w:t>čena s patentnim pletivom dolžine</w:t>
      </w:r>
      <w:r w:rsidR="0023018C" w:rsidRPr="0023018C">
        <w:rPr>
          <w:sz w:val="24"/>
          <w:szCs w:val="24"/>
        </w:rPr>
        <w:t xml:space="preserve"> 7 cm.</w:t>
      </w:r>
      <w:r w:rsidR="00F04725">
        <w:rPr>
          <w:sz w:val="24"/>
          <w:szCs w:val="24"/>
        </w:rPr>
        <w:t xml:space="preserve"> Notranji in zunanji del ovratnika termo polnila je izdelan iz tkanine, mešanice bombaža in polyestra. Barva termo vložka, patentnega pletiva in ovratnik</w:t>
      </w:r>
      <w:r w:rsidR="00211CD7">
        <w:rPr>
          <w:sz w:val="24"/>
          <w:szCs w:val="24"/>
        </w:rPr>
        <w:t>a</w:t>
      </w:r>
      <w:r w:rsidR="00F04725">
        <w:rPr>
          <w:sz w:val="24"/>
          <w:szCs w:val="24"/>
        </w:rPr>
        <w:t>, mor</w:t>
      </w:r>
      <w:r w:rsidR="00211CD7">
        <w:rPr>
          <w:sz w:val="24"/>
          <w:szCs w:val="24"/>
        </w:rPr>
        <w:t>a biti v skladu z barvo zimske</w:t>
      </w:r>
      <w:r w:rsidR="00F04725">
        <w:rPr>
          <w:sz w:val="24"/>
          <w:szCs w:val="24"/>
        </w:rPr>
        <w:t xml:space="preserve"> </w:t>
      </w:r>
      <w:r w:rsidR="00211CD7">
        <w:rPr>
          <w:sz w:val="24"/>
          <w:szCs w:val="24"/>
        </w:rPr>
        <w:t>bunde</w:t>
      </w:r>
      <w:r w:rsidR="00F04725">
        <w:rPr>
          <w:sz w:val="24"/>
          <w:szCs w:val="24"/>
        </w:rPr>
        <w:t>.</w:t>
      </w:r>
    </w:p>
    <w:p w:rsidR="008B1841" w:rsidRDefault="008B1841" w:rsidP="00011F11">
      <w:pPr>
        <w:pStyle w:val="Odstavekseznama"/>
        <w:numPr>
          <w:ilvl w:val="0"/>
          <w:numId w:val="16"/>
        </w:numPr>
        <w:spacing w:line="276" w:lineRule="auto"/>
        <w:jc w:val="both"/>
      </w:pPr>
      <w:r>
        <w:t>ZADRGA</w:t>
      </w:r>
    </w:p>
    <w:p w:rsidR="005C049C" w:rsidRDefault="00211CD7" w:rsidP="001C38BA">
      <w:pPr>
        <w:pStyle w:val="Telobesedila"/>
        <w:spacing w:line="276" w:lineRule="auto"/>
        <w:jc w:val="both"/>
        <w:rPr>
          <w:szCs w:val="24"/>
        </w:rPr>
      </w:pPr>
      <w:r>
        <w:rPr>
          <w:szCs w:val="24"/>
        </w:rPr>
        <w:t>Bunda</w:t>
      </w:r>
      <w:r w:rsidR="005E0FBD">
        <w:rPr>
          <w:szCs w:val="24"/>
        </w:rPr>
        <w:t xml:space="preserve"> se spredaj zapira s spiralno</w:t>
      </w:r>
      <w:r w:rsidR="005C049C" w:rsidRPr="00E80CD0">
        <w:rPr>
          <w:szCs w:val="24"/>
        </w:rPr>
        <w:t xml:space="preserve"> zadrgo z dvema ključ</w:t>
      </w:r>
      <w:r w:rsidR="005E0FBD">
        <w:rPr>
          <w:szCs w:val="24"/>
        </w:rPr>
        <w:t>koma</w:t>
      </w:r>
      <w:r w:rsidR="005C049C" w:rsidRPr="00E80CD0">
        <w:rPr>
          <w:szCs w:val="24"/>
        </w:rPr>
        <w:t>. Zadrgo pokrivata letvi, ki se za</w:t>
      </w:r>
      <w:r w:rsidR="005E0FBD">
        <w:rPr>
          <w:szCs w:val="24"/>
        </w:rPr>
        <w:t>penjata s sedm</w:t>
      </w:r>
      <w:r w:rsidR="005C049C" w:rsidRPr="00E80CD0">
        <w:rPr>
          <w:szCs w:val="24"/>
        </w:rPr>
        <w:t>imi vodotesnimi pritisnimi gumb</w:t>
      </w:r>
      <w:r w:rsidR="005E0FBD">
        <w:rPr>
          <w:szCs w:val="24"/>
        </w:rPr>
        <w:t>i. Leva in desna letev ustvarjata kanal, po katerem odteka voda</w:t>
      </w:r>
      <w:r w:rsidR="005C049C" w:rsidRPr="00E80CD0">
        <w:rPr>
          <w:szCs w:val="24"/>
        </w:rPr>
        <w:t>.</w:t>
      </w:r>
      <w:r w:rsidR="005E0FBD">
        <w:rPr>
          <w:szCs w:val="24"/>
        </w:rPr>
        <w:t xml:space="preserve"> Ob zadrgi za zapiranje </w:t>
      </w:r>
      <w:r>
        <w:rPr>
          <w:szCs w:val="24"/>
        </w:rPr>
        <w:t>bunde</w:t>
      </w:r>
      <w:r w:rsidR="005E0FBD">
        <w:rPr>
          <w:szCs w:val="24"/>
        </w:rPr>
        <w:t>, je všita zadrga za vpenjanje termo vložka.</w:t>
      </w:r>
    </w:p>
    <w:p w:rsidR="008B1841" w:rsidRPr="00E80CD0" w:rsidRDefault="00F04725" w:rsidP="00011F11">
      <w:pPr>
        <w:pStyle w:val="Odstavekseznama"/>
        <w:numPr>
          <w:ilvl w:val="0"/>
          <w:numId w:val="16"/>
        </w:numPr>
        <w:spacing w:line="276" w:lineRule="auto"/>
        <w:jc w:val="both"/>
      </w:pPr>
      <w:r>
        <w:t>ŽEPI</w:t>
      </w:r>
    </w:p>
    <w:p w:rsidR="00D92FAC" w:rsidRDefault="005E0FBD" w:rsidP="008B1841">
      <w:pPr>
        <w:spacing w:line="276" w:lineRule="auto"/>
        <w:jc w:val="both"/>
        <w:rPr>
          <w:sz w:val="24"/>
          <w:szCs w:val="24"/>
        </w:rPr>
      </w:pPr>
      <w:r>
        <w:rPr>
          <w:sz w:val="24"/>
          <w:szCs w:val="24"/>
        </w:rPr>
        <w:t xml:space="preserve">Spodnja </w:t>
      </w:r>
      <w:r w:rsidR="005C049C" w:rsidRPr="00E80CD0">
        <w:rPr>
          <w:sz w:val="24"/>
          <w:szCs w:val="24"/>
        </w:rPr>
        <w:t xml:space="preserve">prednja žepa sta poševna, zapenjata se </w:t>
      </w:r>
      <w:r>
        <w:rPr>
          <w:sz w:val="24"/>
          <w:szCs w:val="24"/>
        </w:rPr>
        <w:t>s spiralno</w:t>
      </w:r>
      <w:r w:rsidR="005C049C" w:rsidRPr="00E80CD0">
        <w:rPr>
          <w:sz w:val="24"/>
          <w:szCs w:val="24"/>
        </w:rPr>
        <w:t xml:space="preserve"> za</w:t>
      </w:r>
      <w:r>
        <w:rPr>
          <w:sz w:val="24"/>
          <w:szCs w:val="24"/>
        </w:rPr>
        <w:t>drgo in sta pokrita s poklopcem</w:t>
      </w:r>
      <w:r w:rsidR="005C049C" w:rsidRPr="00E80CD0">
        <w:rPr>
          <w:sz w:val="24"/>
          <w:szCs w:val="24"/>
        </w:rPr>
        <w:t xml:space="preserve"> rezane oblike. Moška </w:t>
      </w:r>
      <w:r w:rsidR="00211CD7">
        <w:rPr>
          <w:sz w:val="24"/>
          <w:szCs w:val="24"/>
        </w:rPr>
        <w:t>bunda</w:t>
      </w:r>
      <w:r w:rsidR="005C049C" w:rsidRPr="00E80CD0">
        <w:rPr>
          <w:sz w:val="24"/>
          <w:szCs w:val="24"/>
        </w:rPr>
        <w:t xml:space="preserve"> ima tu</w:t>
      </w:r>
      <w:r>
        <w:rPr>
          <w:sz w:val="24"/>
          <w:szCs w:val="24"/>
        </w:rPr>
        <w:t>di zgornja pokončna žepa, ki se</w:t>
      </w:r>
      <w:r w:rsidR="005C049C" w:rsidRPr="00E80CD0">
        <w:rPr>
          <w:sz w:val="24"/>
          <w:szCs w:val="24"/>
        </w:rPr>
        <w:t xml:space="preserve"> zapenjata z vodoodbojno zadrgo </w:t>
      </w:r>
      <w:r>
        <w:rPr>
          <w:sz w:val="24"/>
          <w:szCs w:val="24"/>
        </w:rPr>
        <w:t>in sta pokrita s poklopcem</w:t>
      </w:r>
      <w:r w:rsidR="002028A1">
        <w:rPr>
          <w:sz w:val="24"/>
          <w:szCs w:val="24"/>
        </w:rPr>
        <w:t>.</w:t>
      </w:r>
    </w:p>
    <w:p w:rsidR="00AF3377" w:rsidRDefault="00AF3377" w:rsidP="008B1841">
      <w:pPr>
        <w:spacing w:line="276" w:lineRule="auto"/>
        <w:jc w:val="both"/>
        <w:rPr>
          <w:sz w:val="24"/>
          <w:szCs w:val="24"/>
        </w:rPr>
      </w:pPr>
    </w:p>
    <w:p w:rsidR="00716177" w:rsidRDefault="00716177" w:rsidP="008B1841">
      <w:pPr>
        <w:spacing w:line="276" w:lineRule="auto"/>
        <w:jc w:val="both"/>
        <w:rPr>
          <w:sz w:val="24"/>
          <w:szCs w:val="24"/>
        </w:rPr>
      </w:pPr>
    </w:p>
    <w:p w:rsidR="00716177" w:rsidRPr="00716177" w:rsidRDefault="00716177" w:rsidP="008B1841">
      <w:pPr>
        <w:spacing w:line="276" w:lineRule="auto"/>
        <w:jc w:val="both"/>
      </w:pPr>
    </w:p>
    <w:p w:rsidR="00AF3377" w:rsidRPr="00AF3377" w:rsidRDefault="00AF3377" w:rsidP="008B1841">
      <w:pPr>
        <w:spacing w:line="276" w:lineRule="auto"/>
        <w:jc w:val="both"/>
      </w:pPr>
    </w:p>
    <w:p w:rsidR="00827EA2" w:rsidRPr="00847140" w:rsidRDefault="00827EA2" w:rsidP="008B1841">
      <w:pPr>
        <w:pStyle w:val="Odstavekseznama"/>
        <w:numPr>
          <w:ilvl w:val="0"/>
          <w:numId w:val="16"/>
        </w:numPr>
        <w:spacing w:line="276" w:lineRule="auto"/>
        <w:jc w:val="both"/>
      </w:pPr>
      <w:r>
        <w:tab/>
      </w:r>
      <w:r w:rsidR="00211CD7">
        <w:t>ŽENSKA ZIMSKA</w:t>
      </w:r>
      <w:r>
        <w:t xml:space="preserve"> </w:t>
      </w:r>
      <w:r w:rsidR="00211CD7">
        <w:t>BUNDA</w:t>
      </w:r>
    </w:p>
    <w:p w:rsidR="008B1841" w:rsidRDefault="00211CD7" w:rsidP="008B1841">
      <w:pPr>
        <w:spacing w:line="276" w:lineRule="auto"/>
        <w:jc w:val="both"/>
        <w:rPr>
          <w:sz w:val="24"/>
          <w:szCs w:val="24"/>
        </w:rPr>
      </w:pPr>
      <w:r>
        <w:rPr>
          <w:sz w:val="24"/>
          <w:szCs w:val="24"/>
        </w:rPr>
        <w:t>Na mestu kjer ima moška bunda zgornja žepa, ima ženska</w:t>
      </w:r>
      <w:r w:rsidR="00045952">
        <w:rPr>
          <w:sz w:val="24"/>
          <w:szCs w:val="24"/>
        </w:rPr>
        <w:t xml:space="preserve"> </w:t>
      </w:r>
      <w:r>
        <w:rPr>
          <w:sz w:val="24"/>
          <w:szCs w:val="24"/>
        </w:rPr>
        <w:t>bunda</w:t>
      </w:r>
      <w:r w:rsidR="00045952">
        <w:rPr>
          <w:sz w:val="24"/>
          <w:szCs w:val="24"/>
        </w:rPr>
        <w:t xml:space="preserve"> pokončna šiva, ki pripomoreta k identični obliki. Žens</w:t>
      </w:r>
      <w:r>
        <w:rPr>
          <w:sz w:val="24"/>
          <w:szCs w:val="24"/>
        </w:rPr>
        <w:t>ka bunda</w:t>
      </w:r>
      <w:r w:rsidR="00045952">
        <w:rPr>
          <w:sz w:val="24"/>
          <w:szCs w:val="24"/>
        </w:rPr>
        <w:t xml:space="preserve"> je teliran</w:t>
      </w:r>
      <w:r>
        <w:rPr>
          <w:sz w:val="24"/>
          <w:szCs w:val="24"/>
        </w:rPr>
        <w:t>a</w:t>
      </w:r>
      <w:r w:rsidR="00045952">
        <w:rPr>
          <w:sz w:val="24"/>
          <w:szCs w:val="24"/>
        </w:rPr>
        <w:t xml:space="preserve"> v stranskih šivih. Hrbtni del je navpično rezan, kar je razvidno iz skice</w:t>
      </w:r>
    </w:p>
    <w:p w:rsidR="008B1841" w:rsidRPr="008B1841" w:rsidRDefault="008B1841" w:rsidP="00011F11">
      <w:pPr>
        <w:pStyle w:val="Odstavekseznama"/>
        <w:numPr>
          <w:ilvl w:val="0"/>
          <w:numId w:val="16"/>
        </w:numPr>
        <w:spacing w:line="276" w:lineRule="auto"/>
        <w:jc w:val="both"/>
      </w:pPr>
      <w:r w:rsidRPr="008B1841">
        <w:t>PASNA VRVICA</w:t>
      </w:r>
    </w:p>
    <w:p w:rsidR="005C049C" w:rsidRDefault="005C049C" w:rsidP="00F6001C">
      <w:pPr>
        <w:spacing w:line="276" w:lineRule="auto"/>
        <w:jc w:val="both"/>
        <w:rPr>
          <w:sz w:val="24"/>
          <w:szCs w:val="24"/>
        </w:rPr>
      </w:pPr>
      <w:r w:rsidRPr="00E80CD0">
        <w:rPr>
          <w:sz w:val="24"/>
          <w:szCs w:val="24"/>
        </w:rPr>
        <w:t>Pasna vrvica je speljana</w:t>
      </w:r>
      <w:r w:rsidR="00F731C9">
        <w:rPr>
          <w:sz w:val="24"/>
          <w:szCs w:val="24"/>
        </w:rPr>
        <w:t xml:space="preserve"> skozi tunel</w:t>
      </w:r>
      <w:r w:rsidRPr="00E80CD0">
        <w:rPr>
          <w:sz w:val="24"/>
          <w:szCs w:val="24"/>
        </w:rPr>
        <w:t xml:space="preserve"> iz posebnega materiala, ki preprečuje vpij</w:t>
      </w:r>
      <w:r w:rsidR="00F731C9">
        <w:rPr>
          <w:sz w:val="24"/>
          <w:szCs w:val="24"/>
        </w:rPr>
        <w:t>anje vode in je zaključena</w:t>
      </w:r>
      <w:r w:rsidRPr="00E80CD0">
        <w:rPr>
          <w:sz w:val="24"/>
          <w:szCs w:val="24"/>
        </w:rPr>
        <w:t xml:space="preserve"> </w:t>
      </w:r>
      <w:r w:rsidR="00F731C9">
        <w:rPr>
          <w:sz w:val="24"/>
          <w:szCs w:val="24"/>
        </w:rPr>
        <w:t xml:space="preserve">z </w:t>
      </w:r>
      <w:r w:rsidRPr="00E80CD0">
        <w:rPr>
          <w:sz w:val="24"/>
          <w:szCs w:val="24"/>
        </w:rPr>
        <w:t>regulatorjema, ki omogočata re</w:t>
      </w:r>
      <w:r w:rsidR="00F731C9">
        <w:rPr>
          <w:sz w:val="24"/>
          <w:szCs w:val="24"/>
        </w:rPr>
        <w:t xml:space="preserve">gulacijo pasnega obsega </w:t>
      </w:r>
      <w:r w:rsidR="00211CD7">
        <w:rPr>
          <w:sz w:val="24"/>
          <w:szCs w:val="24"/>
        </w:rPr>
        <w:t>bunde</w:t>
      </w:r>
      <w:r w:rsidRPr="00E80CD0">
        <w:rPr>
          <w:sz w:val="24"/>
          <w:szCs w:val="24"/>
        </w:rPr>
        <w:t>.</w:t>
      </w:r>
    </w:p>
    <w:p w:rsidR="00660C31" w:rsidRPr="00660C31" w:rsidRDefault="00660C31" w:rsidP="00011F11">
      <w:pPr>
        <w:pStyle w:val="Odstavekseznama"/>
        <w:numPr>
          <w:ilvl w:val="0"/>
          <w:numId w:val="16"/>
        </w:numPr>
        <w:spacing w:line="276" w:lineRule="auto"/>
        <w:jc w:val="both"/>
      </w:pPr>
      <w:r w:rsidRPr="00660C31">
        <w:t>ROKAV</w:t>
      </w:r>
    </w:p>
    <w:p w:rsidR="005C049C" w:rsidRDefault="005C049C" w:rsidP="00F6001C">
      <w:pPr>
        <w:spacing w:line="276" w:lineRule="auto"/>
        <w:jc w:val="both"/>
        <w:rPr>
          <w:sz w:val="24"/>
          <w:szCs w:val="24"/>
        </w:rPr>
      </w:pPr>
      <w:r w:rsidRPr="00E80CD0">
        <w:rPr>
          <w:sz w:val="24"/>
          <w:szCs w:val="24"/>
        </w:rPr>
        <w:t xml:space="preserve">Rokav je zaključen z zapestnikom, ki ima vstavljeno elastiko in našit pasek </w:t>
      </w:r>
      <w:r w:rsidR="00F731C9">
        <w:rPr>
          <w:sz w:val="24"/>
          <w:szCs w:val="24"/>
        </w:rPr>
        <w:t>iz osnovnega materiala</w:t>
      </w:r>
      <w:r w:rsidRPr="00E80CD0">
        <w:rPr>
          <w:sz w:val="24"/>
          <w:szCs w:val="24"/>
        </w:rPr>
        <w:t>, ki služi za regulacijo ob</w:t>
      </w:r>
      <w:r w:rsidR="00F731C9">
        <w:rPr>
          <w:sz w:val="24"/>
          <w:szCs w:val="24"/>
        </w:rPr>
        <w:t>sega rokava. Notranji del zapestnika je iz materiala, ki preprečuje vpijanje vode</w:t>
      </w:r>
      <w:r w:rsidRPr="00E80CD0">
        <w:rPr>
          <w:sz w:val="24"/>
          <w:szCs w:val="24"/>
        </w:rPr>
        <w:t>.</w:t>
      </w:r>
    </w:p>
    <w:p w:rsidR="00660C31" w:rsidRPr="00660C31" w:rsidRDefault="00660C31" w:rsidP="00011F11">
      <w:pPr>
        <w:pStyle w:val="Odstavekseznama"/>
        <w:numPr>
          <w:ilvl w:val="0"/>
          <w:numId w:val="16"/>
        </w:numPr>
        <w:spacing w:line="276" w:lineRule="auto"/>
        <w:jc w:val="both"/>
      </w:pPr>
      <w:r w:rsidRPr="00660C31">
        <w:t>KAPUCA V OVRATNIKU</w:t>
      </w:r>
    </w:p>
    <w:p w:rsidR="005C049C" w:rsidRDefault="00131780" w:rsidP="001C38BA">
      <w:pPr>
        <w:pStyle w:val="Telobesedila"/>
        <w:spacing w:line="276" w:lineRule="auto"/>
        <w:jc w:val="both"/>
        <w:rPr>
          <w:szCs w:val="24"/>
        </w:rPr>
      </w:pPr>
      <w:r>
        <w:rPr>
          <w:szCs w:val="24"/>
        </w:rPr>
        <w:t>Zi</w:t>
      </w:r>
      <w:r w:rsidR="00211CD7">
        <w:rPr>
          <w:szCs w:val="24"/>
        </w:rPr>
        <w:t>mska bunda</w:t>
      </w:r>
      <w:r w:rsidR="005C049C" w:rsidRPr="00E80CD0">
        <w:rPr>
          <w:szCs w:val="24"/>
        </w:rPr>
        <w:t xml:space="preserve"> ima v ovratniku zloženo kapuco. V </w:t>
      </w:r>
      <w:r w:rsidR="00F731C9">
        <w:rPr>
          <w:szCs w:val="24"/>
        </w:rPr>
        <w:t>prednjem robu kapuce je elastična vrvica, ki je zaključena z regulatorjema. V zadnjem delu je</w:t>
      </w:r>
      <w:r w:rsidR="005C049C" w:rsidRPr="00E80CD0">
        <w:rPr>
          <w:szCs w:val="24"/>
        </w:rPr>
        <w:t xml:space="preserve"> tunel</w:t>
      </w:r>
      <w:r w:rsidR="00F731C9">
        <w:rPr>
          <w:szCs w:val="24"/>
        </w:rPr>
        <w:t xml:space="preserve"> v katerem je elastična vrvica, ki se končuje skozi rinčico v sredini tunela in je </w:t>
      </w:r>
      <w:r w:rsidR="005C049C" w:rsidRPr="00E80CD0">
        <w:rPr>
          <w:szCs w:val="24"/>
        </w:rPr>
        <w:t>zaključ</w:t>
      </w:r>
      <w:r w:rsidR="00F731C9">
        <w:rPr>
          <w:szCs w:val="24"/>
        </w:rPr>
        <w:t>ena z</w:t>
      </w:r>
      <w:r w:rsidR="005C049C" w:rsidRPr="00E80CD0">
        <w:rPr>
          <w:szCs w:val="24"/>
        </w:rPr>
        <w:t xml:space="preserve"> regulatorj</w:t>
      </w:r>
      <w:r w:rsidR="00F731C9">
        <w:rPr>
          <w:szCs w:val="24"/>
        </w:rPr>
        <w:t>em</w:t>
      </w:r>
      <w:r w:rsidR="000705DE">
        <w:rPr>
          <w:szCs w:val="24"/>
        </w:rPr>
        <w:t>. Navpično v zadnjem delu kapuce je trak iz osnovnega materiala</w:t>
      </w:r>
      <w:r w:rsidR="005C049C" w:rsidRPr="00E80CD0">
        <w:rPr>
          <w:szCs w:val="24"/>
        </w:rPr>
        <w:t xml:space="preserve"> s sprimnim trakom, za </w:t>
      </w:r>
      <w:r w:rsidR="000705DE">
        <w:rPr>
          <w:szCs w:val="24"/>
        </w:rPr>
        <w:t>nastavitev kapuce po višini</w:t>
      </w:r>
      <w:r w:rsidR="005C049C" w:rsidRPr="00E80CD0">
        <w:rPr>
          <w:szCs w:val="24"/>
        </w:rPr>
        <w:t>.</w:t>
      </w:r>
      <w:r w:rsidR="00211CD7">
        <w:rPr>
          <w:szCs w:val="24"/>
        </w:rPr>
        <w:t xml:space="preserve"> Kapuca je tako kot celotna bunda</w:t>
      </w:r>
      <w:r w:rsidR="000705DE">
        <w:rPr>
          <w:szCs w:val="24"/>
        </w:rPr>
        <w:t xml:space="preserve"> podložena s podlogo. </w:t>
      </w:r>
      <w:r w:rsidR="000705DE" w:rsidRPr="00211CD7">
        <w:rPr>
          <w:szCs w:val="24"/>
        </w:rPr>
        <w:t>Ovratnik je iz osnovnega materiala na obeh straneh in se na mestu kjer je zložena kapuca zapira z ježkom</w:t>
      </w:r>
    </w:p>
    <w:p w:rsidR="00131780" w:rsidRDefault="00131780" w:rsidP="00011F11">
      <w:pPr>
        <w:pStyle w:val="Odstavekseznama"/>
        <w:numPr>
          <w:ilvl w:val="0"/>
          <w:numId w:val="16"/>
        </w:numPr>
        <w:spacing w:line="276" w:lineRule="auto"/>
        <w:jc w:val="both"/>
      </w:pPr>
      <w:r>
        <w:t>OVRATNIK</w:t>
      </w:r>
    </w:p>
    <w:p w:rsidR="00131780" w:rsidRDefault="00211CD7" w:rsidP="001C38BA">
      <w:pPr>
        <w:pStyle w:val="Telobesedila"/>
        <w:spacing w:line="276" w:lineRule="auto"/>
        <w:jc w:val="both"/>
        <w:rPr>
          <w:szCs w:val="24"/>
        </w:rPr>
      </w:pPr>
      <w:r>
        <w:rPr>
          <w:szCs w:val="24"/>
        </w:rPr>
        <w:t>Ovratnik zimske bunde</w:t>
      </w:r>
      <w:r w:rsidR="00131780">
        <w:rPr>
          <w:szCs w:val="24"/>
        </w:rPr>
        <w:t xml:space="preserve"> je izdelan iz osnovne </w:t>
      </w:r>
      <w:r w:rsidR="00131780" w:rsidRPr="00211CD7">
        <w:rPr>
          <w:szCs w:val="24"/>
        </w:rPr>
        <w:t>tkanine</w:t>
      </w:r>
      <w:r>
        <w:rPr>
          <w:szCs w:val="24"/>
        </w:rPr>
        <w:t xml:space="preserve"> na</w:t>
      </w:r>
      <w:r w:rsidR="00131780">
        <w:rPr>
          <w:szCs w:val="24"/>
        </w:rPr>
        <w:t xml:space="preserve"> obe</w:t>
      </w:r>
      <w:r>
        <w:rPr>
          <w:szCs w:val="24"/>
        </w:rPr>
        <w:t>h straneh</w:t>
      </w:r>
      <w:r w:rsidR="000705DE">
        <w:rPr>
          <w:szCs w:val="24"/>
        </w:rPr>
        <w:t>.</w:t>
      </w:r>
    </w:p>
    <w:p w:rsidR="00660C31" w:rsidRPr="00E80CD0" w:rsidRDefault="00660C31" w:rsidP="00011F11">
      <w:pPr>
        <w:pStyle w:val="Odstavekseznama"/>
        <w:numPr>
          <w:ilvl w:val="0"/>
          <w:numId w:val="16"/>
        </w:numPr>
        <w:spacing w:line="276" w:lineRule="auto"/>
        <w:jc w:val="both"/>
      </w:pPr>
      <w:r>
        <w:t>REGULACIJA ŠIRINE</w:t>
      </w:r>
    </w:p>
    <w:p w:rsidR="005C049C" w:rsidRDefault="005C049C" w:rsidP="00F6001C">
      <w:pPr>
        <w:spacing w:line="276" w:lineRule="auto"/>
        <w:jc w:val="both"/>
        <w:rPr>
          <w:sz w:val="24"/>
          <w:szCs w:val="24"/>
        </w:rPr>
      </w:pPr>
      <w:r w:rsidRPr="00E80CD0">
        <w:rPr>
          <w:sz w:val="24"/>
          <w:szCs w:val="24"/>
        </w:rPr>
        <w:t xml:space="preserve">Na dolžini je vpeljana elastična vrvica, ki </w:t>
      </w:r>
      <w:r w:rsidR="000705DE">
        <w:rPr>
          <w:sz w:val="24"/>
          <w:szCs w:val="24"/>
        </w:rPr>
        <w:t xml:space="preserve">se končuje z regulatorjema. </w:t>
      </w:r>
      <w:r w:rsidRPr="00E80CD0">
        <w:rPr>
          <w:sz w:val="24"/>
          <w:szCs w:val="24"/>
        </w:rPr>
        <w:t xml:space="preserve">Notranji del </w:t>
      </w:r>
      <w:r w:rsidR="00211CD7">
        <w:rPr>
          <w:sz w:val="24"/>
          <w:szCs w:val="24"/>
        </w:rPr>
        <w:t>bunde</w:t>
      </w:r>
      <w:r w:rsidR="000705DE">
        <w:rPr>
          <w:sz w:val="24"/>
          <w:szCs w:val="24"/>
        </w:rPr>
        <w:t xml:space="preserve"> je zaključen s tkanino, ki </w:t>
      </w:r>
      <w:r w:rsidRPr="00E80CD0">
        <w:rPr>
          <w:sz w:val="24"/>
          <w:szCs w:val="24"/>
        </w:rPr>
        <w:t xml:space="preserve">preprečuje vpijanje vode. V podlogi </w:t>
      </w:r>
      <w:r w:rsidR="00211CD7">
        <w:rPr>
          <w:sz w:val="24"/>
          <w:szCs w:val="24"/>
        </w:rPr>
        <w:t>bunde</w:t>
      </w:r>
      <w:r w:rsidR="000705DE">
        <w:rPr>
          <w:sz w:val="24"/>
          <w:szCs w:val="24"/>
        </w:rPr>
        <w:t xml:space="preserve"> je v</w:t>
      </w:r>
      <w:r w:rsidRPr="00E80CD0">
        <w:rPr>
          <w:sz w:val="24"/>
          <w:szCs w:val="24"/>
        </w:rPr>
        <w:t xml:space="preserve"> levem stranskem šivu zadrga</w:t>
      </w:r>
      <w:r w:rsidR="000705DE">
        <w:rPr>
          <w:sz w:val="24"/>
          <w:szCs w:val="24"/>
        </w:rPr>
        <w:t>, ki služi za popravilo varjenih šivov</w:t>
      </w:r>
      <w:r w:rsidRPr="00E80CD0">
        <w:rPr>
          <w:sz w:val="24"/>
          <w:szCs w:val="24"/>
        </w:rPr>
        <w:t>.</w:t>
      </w:r>
    </w:p>
    <w:p w:rsidR="00660C31" w:rsidRPr="00660C31" w:rsidRDefault="00660C31" w:rsidP="00011F11">
      <w:pPr>
        <w:pStyle w:val="Odstavekseznama"/>
        <w:numPr>
          <w:ilvl w:val="0"/>
          <w:numId w:val="16"/>
        </w:numPr>
        <w:spacing w:line="276" w:lineRule="auto"/>
        <w:jc w:val="both"/>
      </w:pPr>
      <w:r w:rsidRPr="00660C31">
        <w:t>LOGOTIP IN PASPULA</w:t>
      </w:r>
    </w:p>
    <w:p w:rsidR="008B1841" w:rsidRDefault="005C049C" w:rsidP="00D501D4">
      <w:pPr>
        <w:pStyle w:val="Telobesedila"/>
        <w:spacing w:line="276" w:lineRule="auto"/>
        <w:jc w:val="both"/>
        <w:rPr>
          <w:szCs w:val="24"/>
        </w:rPr>
      </w:pPr>
      <w:r w:rsidRPr="00E80CD0">
        <w:rPr>
          <w:szCs w:val="24"/>
        </w:rPr>
        <w:t xml:space="preserve">Spredaj ob letvi </w:t>
      </w:r>
      <w:r w:rsidR="000705DE">
        <w:rPr>
          <w:szCs w:val="24"/>
        </w:rPr>
        <w:t>in v</w:t>
      </w:r>
      <w:r w:rsidR="00660C31">
        <w:rPr>
          <w:szCs w:val="24"/>
        </w:rPr>
        <w:t xml:space="preserve"> stranski</w:t>
      </w:r>
      <w:r w:rsidR="000705DE">
        <w:rPr>
          <w:szCs w:val="24"/>
        </w:rPr>
        <w:t xml:space="preserve">h šivih je všita zelena </w:t>
      </w:r>
      <w:r w:rsidR="002C3BA5">
        <w:rPr>
          <w:szCs w:val="24"/>
        </w:rPr>
        <w:t xml:space="preserve">odsevna </w:t>
      </w:r>
      <w:r w:rsidR="000705DE">
        <w:rPr>
          <w:szCs w:val="24"/>
        </w:rPr>
        <w:t xml:space="preserve">paspula, širine 3-5 mm. </w:t>
      </w:r>
      <w:r w:rsidR="00566AAA">
        <w:rPr>
          <w:szCs w:val="24"/>
        </w:rPr>
        <w:t>Velikostna št.</w:t>
      </w:r>
      <w:r w:rsidRPr="00E80CD0">
        <w:rPr>
          <w:szCs w:val="24"/>
        </w:rPr>
        <w:t xml:space="preserve"> je všita v vratnem izrezu, etiketa </w:t>
      </w:r>
      <w:r w:rsidR="000705DE">
        <w:rPr>
          <w:szCs w:val="24"/>
        </w:rPr>
        <w:t>za vzdrževanje</w:t>
      </w:r>
      <w:r w:rsidRPr="00E80CD0">
        <w:rPr>
          <w:szCs w:val="24"/>
        </w:rPr>
        <w:t xml:space="preserve"> p</w:t>
      </w:r>
      <w:r w:rsidR="000705DE">
        <w:rPr>
          <w:szCs w:val="24"/>
        </w:rPr>
        <w:t>a znotraj levega sprednjega žepa</w:t>
      </w:r>
      <w:r w:rsidRPr="00E80CD0">
        <w:rPr>
          <w:szCs w:val="24"/>
        </w:rPr>
        <w:t>.</w:t>
      </w:r>
      <w:r w:rsidR="000705DE">
        <w:rPr>
          <w:szCs w:val="24"/>
        </w:rPr>
        <w:t xml:space="preserve"> Logotip je nad levim prednjim vodoravnim šivom jopiča.</w:t>
      </w: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Default="00AF3377" w:rsidP="00D501D4">
      <w:pPr>
        <w:pStyle w:val="Telobesedila"/>
        <w:spacing w:line="276" w:lineRule="auto"/>
        <w:jc w:val="both"/>
        <w:rPr>
          <w:szCs w:val="24"/>
        </w:rPr>
      </w:pPr>
    </w:p>
    <w:p w:rsidR="00AF3377" w:rsidRPr="00AF3377" w:rsidRDefault="00AF3377" w:rsidP="00D501D4">
      <w:pPr>
        <w:pStyle w:val="Telobesedila"/>
        <w:spacing w:line="276" w:lineRule="auto"/>
        <w:jc w:val="both"/>
        <w:rPr>
          <w:sz w:val="20"/>
        </w:rPr>
      </w:pPr>
    </w:p>
    <w:p w:rsidR="005C049C" w:rsidRDefault="005C049C" w:rsidP="00045952">
      <w:pPr>
        <w:pStyle w:val="Naslov1"/>
        <w:numPr>
          <w:ilvl w:val="0"/>
          <w:numId w:val="2"/>
        </w:numPr>
        <w:tabs>
          <w:tab w:val="clear" w:pos="0"/>
          <w:tab w:val="clear" w:pos="6804"/>
        </w:tabs>
        <w:spacing w:before="240" w:after="60" w:line="276" w:lineRule="auto"/>
        <w:rPr>
          <w:u w:val="single"/>
        </w:rPr>
      </w:pPr>
      <w:r w:rsidRPr="00045952">
        <w:rPr>
          <w:u w:val="single"/>
        </w:rPr>
        <w:t>SKICA</w:t>
      </w:r>
      <w:r w:rsidR="003201AA">
        <w:rPr>
          <w:u w:val="single"/>
        </w:rPr>
        <w:t>: ŽENSKA ZIMSKA</w:t>
      </w:r>
      <w:r w:rsidRPr="00045952">
        <w:rPr>
          <w:u w:val="single"/>
        </w:rPr>
        <w:t xml:space="preserve"> </w:t>
      </w:r>
      <w:r w:rsidR="003201AA">
        <w:rPr>
          <w:u w:val="single"/>
        </w:rPr>
        <w:t>BUNDA</w:t>
      </w:r>
    </w:p>
    <w:p w:rsidR="005C049C" w:rsidRPr="00C249E8" w:rsidRDefault="005C049C" w:rsidP="00F6001C">
      <w:pPr>
        <w:spacing w:line="276" w:lineRule="auto"/>
        <w:rPr>
          <w:b/>
          <w:sz w:val="24"/>
          <w:szCs w:val="24"/>
          <w:u w:val="single"/>
        </w:rPr>
      </w:pPr>
    </w:p>
    <w:p w:rsidR="005C049C" w:rsidRPr="00E80CD0" w:rsidRDefault="00C37410" w:rsidP="00694E7F">
      <w:pPr>
        <w:spacing w:line="276" w:lineRule="auto"/>
        <w:jc w:val="center"/>
      </w:pPr>
      <w:r w:rsidRPr="00412321">
        <w:rPr>
          <w:noProof/>
          <w:lang w:eastAsia="sl-SI"/>
        </w:rPr>
        <w:drawing>
          <wp:inline distT="0" distB="0" distL="0" distR="0">
            <wp:extent cx="4658995" cy="2884805"/>
            <wp:effectExtent l="0" t="0" r="0" b="0"/>
            <wp:docPr id="62" name="Slika 13" descr="C:\Documents and Settings\Lea\Desktop\ŽE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C:\Documents and Settings\Lea\Desktop\ŽENSK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8995" cy="2884805"/>
                    </a:xfrm>
                    <a:prstGeom prst="rect">
                      <a:avLst/>
                    </a:prstGeom>
                    <a:noFill/>
                    <a:ln>
                      <a:noFill/>
                    </a:ln>
                  </pic:spPr>
                </pic:pic>
              </a:graphicData>
            </a:graphic>
          </wp:inline>
        </w:drawing>
      </w:r>
    </w:p>
    <w:p w:rsidR="005C049C" w:rsidRDefault="005C049C" w:rsidP="00F6001C">
      <w:pPr>
        <w:spacing w:line="276" w:lineRule="auto"/>
      </w:pPr>
    </w:p>
    <w:p w:rsidR="0019258A" w:rsidRDefault="0019258A" w:rsidP="00F6001C">
      <w:pPr>
        <w:spacing w:line="276" w:lineRule="auto"/>
      </w:pPr>
    </w:p>
    <w:p w:rsidR="0019258A" w:rsidRPr="00E80CD0" w:rsidRDefault="0019258A" w:rsidP="00F6001C">
      <w:pPr>
        <w:spacing w:line="276" w:lineRule="auto"/>
      </w:pPr>
    </w:p>
    <w:p w:rsidR="0019258A" w:rsidRDefault="0019258A" w:rsidP="0019258A">
      <w:pPr>
        <w:spacing w:line="276" w:lineRule="auto"/>
        <w:rPr>
          <w:noProof/>
          <w:lang w:eastAsia="sl-SI"/>
        </w:rPr>
      </w:pPr>
    </w:p>
    <w:p w:rsidR="005C049C" w:rsidRDefault="00C37410" w:rsidP="002028A1">
      <w:pPr>
        <w:spacing w:line="276" w:lineRule="auto"/>
        <w:jc w:val="center"/>
        <w:rPr>
          <w:noProof/>
          <w:lang w:eastAsia="sl-SI"/>
        </w:rPr>
      </w:pPr>
      <w:r w:rsidRPr="00412321">
        <w:rPr>
          <w:noProof/>
          <w:lang w:eastAsia="sl-SI"/>
        </w:rPr>
        <w:drawing>
          <wp:inline distT="0" distB="0" distL="0" distR="0">
            <wp:extent cx="4267200" cy="2884805"/>
            <wp:effectExtent l="0" t="0" r="0" b="0"/>
            <wp:docPr id="6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200" cy="2884805"/>
                    </a:xfrm>
                    <a:prstGeom prst="rect">
                      <a:avLst/>
                    </a:prstGeom>
                    <a:noFill/>
                    <a:ln>
                      <a:noFill/>
                    </a:ln>
                  </pic:spPr>
                </pic:pic>
              </a:graphicData>
            </a:graphic>
          </wp:inline>
        </w:drawing>
      </w:r>
    </w:p>
    <w:p w:rsidR="0019258A" w:rsidRDefault="0019258A" w:rsidP="002028A1">
      <w:pPr>
        <w:spacing w:line="276" w:lineRule="auto"/>
        <w:jc w:val="center"/>
        <w:rPr>
          <w:noProof/>
          <w:lang w:eastAsia="sl-SI"/>
        </w:rPr>
      </w:pPr>
    </w:p>
    <w:p w:rsidR="0019258A" w:rsidRDefault="0019258A" w:rsidP="002028A1">
      <w:pPr>
        <w:spacing w:line="276" w:lineRule="auto"/>
        <w:jc w:val="center"/>
        <w:rPr>
          <w:noProof/>
          <w:lang w:eastAsia="sl-SI"/>
        </w:rPr>
      </w:pPr>
    </w:p>
    <w:p w:rsidR="0019258A" w:rsidRDefault="0019258A" w:rsidP="002028A1">
      <w:pPr>
        <w:spacing w:line="276" w:lineRule="auto"/>
        <w:jc w:val="center"/>
        <w:rPr>
          <w:noProof/>
          <w:lang w:eastAsia="sl-SI"/>
        </w:rPr>
      </w:pPr>
    </w:p>
    <w:p w:rsidR="0019258A" w:rsidRDefault="0019258A" w:rsidP="002028A1">
      <w:pPr>
        <w:spacing w:line="276" w:lineRule="auto"/>
        <w:jc w:val="center"/>
        <w:rPr>
          <w:noProof/>
          <w:lang w:eastAsia="sl-SI"/>
        </w:rPr>
      </w:pPr>
    </w:p>
    <w:p w:rsidR="0019258A" w:rsidRDefault="0019258A" w:rsidP="002028A1">
      <w:pPr>
        <w:spacing w:line="276" w:lineRule="auto"/>
        <w:jc w:val="center"/>
        <w:rPr>
          <w:noProof/>
          <w:lang w:eastAsia="sl-SI"/>
        </w:rPr>
      </w:pPr>
    </w:p>
    <w:p w:rsidR="0019258A" w:rsidRDefault="0019258A" w:rsidP="002028A1">
      <w:pPr>
        <w:spacing w:line="276" w:lineRule="auto"/>
        <w:jc w:val="center"/>
        <w:rPr>
          <w:noProof/>
          <w:lang w:eastAsia="sl-SI"/>
        </w:rPr>
      </w:pPr>
    </w:p>
    <w:p w:rsidR="0019258A" w:rsidRDefault="0019258A" w:rsidP="002028A1">
      <w:pPr>
        <w:spacing w:line="276" w:lineRule="auto"/>
        <w:jc w:val="center"/>
        <w:rPr>
          <w:noProof/>
          <w:lang w:eastAsia="sl-SI"/>
        </w:rPr>
      </w:pPr>
    </w:p>
    <w:p w:rsidR="0019258A" w:rsidRDefault="0019258A" w:rsidP="002028A1">
      <w:pPr>
        <w:spacing w:line="276" w:lineRule="auto"/>
        <w:jc w:val="center"/>
      </w:pPr>
    </w:p>
    <w:p w:rsidR="0019258A" w:rsidRDefault="0019258A" w:rsidP="002028A1">
      <w:pPr>
        <w:spacing w:line="276" w:lineRule="auto"/>
        <w:jc w:val="center"/>
      </w:pPr>
    </w:p>
    <w:p w:rsidR="00AF3377" w:rsidRPr="002028A1" w:rsidRDefault="00AF3377" w:rsidP="002028A1">
      <w:pPr>
        <w:spacing w:line="276" w:lineRule="auto"/>
        <w:jc w:val="center"/>
      </w:pPr>
    </w:p>
    <w:p w:rsidR="005C049C" w:rsidRPr="0039228C" w:rsidRDefault="0019258A" w:rsidP="0039228C">
      <w:pPr>
        <w:pStyle w:val="Naslov1"/>
        <w:numPr>
          <w:ilvl w:val="0"/>
          <w:numId w:val="2"/>
        </w:numPr>
        <w:tabs>
          <w:tab w:val="clear" w:pos="0"/>
          <w:tab w:val="clear" w:pos="6804"/>
        </w:tabs>
        <w:spacing w:before="240" w:after="60" w:line="276" w:lineRule="auto"/>
        <w:rPr>
          <w:u w:val="single"/>
        </w:rPr>
      </w:pPr>
      <w:r w:rsidRPr="0039228C">
        <w:rPr>
          <w:u w:val="single"/>
        </w:rPr>
        <w:t>S</w:t>
      </w:r>
      <w:r w:rsidR="005C049C" w:rsidRPr="0039228C">
        <w:rPr>
          <w:u w:val="single"/>
        </w:rPr>
        <w:t>KICA</w:t>
      </w:r>
      <w:r w:rsidR="003201AA" w:rsidRPr="0039228C">
        <w:rPr>
          <w:u w:val="single"/>
        </w:rPr>
        <w:t>: MOŠK</w:t>
      </w:r>
      <w:r w:rsidR="005C049C" w:rsidRPr="0039228C">
        <w:rPr>
          <w:u w:val="single"/>
        </w:rPr>
        <w:t xml:space="preserve">A </w:t>
      </w:r>
      <w:r w:rsidR="003201AA" w:rsidRPr="0039228C">
        <w:rPr>
          <w:u w:val="single"/>
        </w:rPr>
        <w:t>ZIMSKA BUNDA</w:t>
      </w:r>
    </w:p>
    <w:p w:rsidR="0019258A" w:rsidRPr="0019258A" w:rsidRDefault="0019258A" w:rsidP="0019258A"/>
    <w:p w:rsidR="005C049C" w:rsidRPr="00E80CD0" w:rsidRDefault="005C049C" w:rsidP="00F6001C">
      <w:pPr>
        <w:spacing w:line="276" w:lineRule="auto"/>
      </w:pPr>
    </w:p>
    <w:p w:rsidR="005C049C" w:rsidRPr="00E80CD0" w:rsidRDefault="00C37410" w:rsidP="00F6001C">
      <w:pPr>
        <w:spacing w:line="276" w:lineRule="auto"/>
        <w:jc w:val="center"/>
      </w:pPr>
      <w:r w:rsidRPr="00412321">
        <w:rPr>
          <w:noProof/>
          <w:lang w:eastAsia="sl-SI"/>
        </w:rPr>
        <w:drawing>
          <wp:inline distT="0" distB="0" distL="0" distR="0">
            <wp:extent cx="4550410" cy="2884805"/>
            <wp:effectExtent l="0" t="0" r="0" b="0"/>
            <wp:docPr id="64" name="Slika 9" descr="C:\Documents and Settings\Lea\Desktop\D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Documents and Settings\Lea\Desktop\Doc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0410" cy="2884805"/>
                    </a:xfrm>
                    <a:prstGeom prst="rect">
                      <a:avLst/>
                    </a:prstGeom>
                    <a:noFill/>
                    <a:ln>
                      <a:noFill/>
                    </a:ln>
                  </pic:spPr>
                </pic:pic>
              </a:graphicData>
            </a:graphic>
          </wp:inline>
        </w:drawing>
      </w:r>
    </w:p>
    <w:p w:rsidR="005C049C" w:rsidRPr="00E80CD0" w:rsidRDefault="005C049C" w:rsidP="00F6001C">
      <w:pPr>
        <w:spacing w:line="276" w:lineRule="auto"/>
        <w:jc w:val="center"/>
        <w:rPr>
          <w:sz w:val="22"/>
          <w:szCs w:val="22"/>
        </w:rPr>
      </w:pPr>
    </w:p>
    <w:p w:rsidR="005C049C" w:rsidRPr="00E80CD0" w:rsidRDefault="005C049C" w:rsidP="00F6001C">
      <w:pPr>
        <w:pStyle w:val="Naslov1"/>
        <w:spacing w:line="276" w:lineRule="auto"/>
        <w:rPr>
          <w:b/>
          <w:bCs/>
          <w:sz w:val="22"/>
          <w:szCs w:val="22"/>
          <w:lang w:eastAsia="sl-SI"/>
        </w:rPr>
      </w:pPr>
    </w:p>
    <w:p w:rsidR="005C049C" w:rsidRPr="00E80CD0" w:rsidRDefault="005C049C" w:rsidP="00604AAF">
      <w:pPr>
        <w:spacing w:line="276" w:lineRule="auto"/>
        <w:rPr>
          <w:b/>
          <w:sz w:val="28"/>
          <w:szCs w:val="28"/>
        </w:rPr>
      </w:pPr>
    </w:p>
    <w:p w:rsidR="005C049C" w:rsidRPr="00E80CD0" w:rsidRDefault="00C37410" w:rsidP="00800EB2">
      <w:pPr>
        <w:pStyle w:val="Telobesedila"/>
        <w:spacing w:line="276" w:lineRule="auto"/>
        <w:jc w:val="center"/>
        <w:rPr>
          <w:b/>
          <w:sz w:val="28"/>
          <w:szCs w:val="28"/>
        </w:rPr>
      </w:pPr>
      <w:r w:rsidRPr="00EA2257">
        <w:rPr>
          <w:b/>
          <w:noProof/>
          <w:sz w:val="28"/>
          <w:szCs w:val="28"/>
          <w:lang w:eastAsia="sl-SI"/>
        </w:rPr>
        <w:drawing>
          <wp:inline distT="0" distB="0" distL="0" distR="0">
            <wp:extent cx="4321810" cy="2874010"/>
            <wp:effectExtent l="0" t="0" r="0" b="0"/>
            <wp:docPr id="65"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1810" cy="2874010"/>
                    </a:xfrm>
                    <a:prstGeom prst="rect">
                      <a:avLst/>
                    </a:prstGeom>
                    <a:noFill/>
                    <a:ln>
                      <a:noFill/>
                    </a:ln>
                  </pic:spPr>
                </pic:pic>
              </a:graphicData>
            </a:graphic>
          </wp:inline>
        </w:drawing>
      </w:r>
    </w:p>
    <w:p w:rsidR="002C13DC" w:rsidRPr="00E573EB" w:rsidRDefault="002C13DC" w:rsidP="00E573EB">
      <w:pPr>
        <w:spacing w:line="276" w:lineRule="auto"/>
        <w:rPr>
          <w:sz w:val="24"/>
          <w:szCs w:val="24"/>
        </w:rPr>
      </w:pPr>
    </w:p>
    <w:p w:rsidR="002C13DC" w:rsidRDefault="002C13DC" w:rsidP="002B0A2B">
      <w:pPr>
        <w:spacing w:line="276" w:lineRule="auto"/>
        <w:ind w:left="720"/>
        <w:rPr>
          <w:sz w:val="24"/>
          <w:szCs w:val="24"/>
        </w:rPr>
      </w:pPr>
    </w:p>
    <w:p w:rsidR="0015523D" w:rsidRDefault="0015523D" w:rsidP="002B0A2B">
      <w:pPr>
        <w:spacing w:line="276" w:lineRule="auto"/>
        <w:ind w:left="720"/>
        <w:rPr>
          <w:sz w:val="24"/>
          <w:szCs w:val="24"/>
        </w:rPr>
      </w:pPr>
    </w:p>
    <w:p w:rsidR="0015523D" w:rsidRDefault="0015523D" w:rsidP="002B0A2B">
      <w:pPr>
        <w:spacing w:line="276" w:lineRule="auto"/>
        <w:ind w:left="720"/>
        <w:rPr>
          <w:sz w:val="24"/>
          <w:szCs w:val="24"/>
        </w:rPr>
      </w:pPr>
    </w:p>
    <w:p w:rsidR="00217BDC" w:rsidRDefault="00217BDC" w:rsidP="008D71B5">
      <w:pPr>
        <w:pStyle w:val="Naslov2"/>
        <w:rPr>
          <w:b w:val="0"/>
          <w:szCs w:val="24"/>
        </w:rPr>
      </w:pPr>
    </w:p>
    <w:p w:rsidR="00AF3377" w:rsidRDefault="00AF3377" w:rsidP="00AF3377"/>
    <w:p w:rsidR="00AF3377" w:rsidRDefault="00AF3377" w:rsidP="00AF3377"/>
    <w:p w:rsidR="00AF3377" w:rsidRPr="00AF3377" w:rsidRDefault="00AF3377" w:rsidP="00AF3377"/>
    <w:p w:rsidR="008D71B5" w:rsidRPr="008D71B5" w:rsidRDefault="008D71B5" w:rsidP="008D71B5"/>
    <w:p w:rsidR="005D33E9" w:rsidRPr="005D33E9" w:rsidRDefault="00BF2F79" w:rsidP="00BF2F79">
      <w:pPr>
        <w:pStyle w:val="Naslov2"/>
        <w:numPr>
          <w:ilvl w:val="0"/>
          <w:numId w:val="54"/>
        </w:numPr>
        <w:tabs>
          <w:tab w:val="clear" w:pos="6804"/>
          <w:tab w:val="left" w:pos="426"/>
        </w:tabs>
        <w:spacing w:line="276" w:lineRule="auto"/>
        <w:rPr>
          <w:bCs/>
          <w:iCs/>
          <w:sz w:val="32"/>
          <w:szCs w:val="32"/>
        </w:rPr>
      </w:pPr>
      <w:r>
        <w:rPr>
          <w:bCs/>
          <w:iCs/>
          <w:sz w:val="32"/>
          <w:szCs w:val="32"/>
        </w:rPr>
        <w:t xml:space="preserve"> </w:t>
      </w:r>
      <w:r w:rsidR="005D33E9" w:rsidRPr="005D33E9">
        <w:rPr>
          <w:bCs/>
          <w:iCs/>
          <w:sz w:val="32"/>
          <w:szCs w:val="32"/>
        </w:rPr>
        <w:t>ZIMSKA BUNDA PODALJŠANA (M/Ž) – za koordinatorje</w:t>
      </w:r>
    </w:p>
    <w:p w:rsidR="002C13DC" w:rsidRDefault="002C13DC" w:rsidP="002C13DC"/>
    <w:p w:rsidR="002C13DC" w:rsidRDefault="002C13DC" w:rsidP="002C13DC"/>
    <w:p w:rsidR="003C0D21" w:rsidRPr="003C0D21" w:rsidRDefault="003C0D21" w:rsidP="002C13DC">
      <w:pPr>
        <w:rPr>
          <w:sz w:val="24"/>
          <w:szCs w:val="24"/>
        </w:rPr>
      </w:pPr>
      <w:r>
        <w:rPr>
          <w:sz w:val="24"/>
          <w:szCs w:val="24"/>
        </w:rPr>
        <w:t xml:space="preserve">Zimska bunda podaljšana </w:t>
      </w:r>
      <w:r w:rsidRPr="003C0D21">
        <w:rPr>
          <w:sz w:val="24"/>
          <w:szCs w:val="24"/>
        </w:rPr>
        <w:t>je praktično enaka kot je zimska bunda</w:t>
      </w:r>
      <w:r w:rsidR="005A3CAA">
        <w:rPr>
          <w:sz w:val="24"/>
          <w:szCs w:val="24"/>
        </w:rPr>
        <w:t xml:space="preserve"> (7</w:t>
      </w:r>
      <w:r>
        <w:rPr>
          <w:sz w:val="24"/>
          <w:szCs w:val="24"/>
        </w:rPr>
        <w:t>. ZIMSKA BUNDA) le, da je v spodnjem delu od konca žepa do spodnjega roba bunde podaljšana za 25 cm. Podaljšan je tudi termo vložek. Vse lastnosti materiala in opisi so enaki kot pri zimski bundi.</w:t>
      </w:r>
    </w:p>
    <w:p w:rsidR="00E457CC" w:rsidRDefault="00E457CC" w:rsidP="00E457CC">
      <w:pPr>
        <w:rPr>
          <w:sz w:val="24"/>
          <w:szCs w:val="24"/>
        </w:rPr>
      </w:pPr>
    </w:p>
    <w:p w:rsidR="009730AF" w:rsidRDefault="009730AF" w:rsidP="009730AF">
      <w:pPr>
        <w:pStyle w:val="Telobesedila"/>
        <w:spacing w:line="276" w:lineRule="auto"/>
        <w:jc w:val="both"/>
        <w:rPr>
          <w:szCs w:val="24"/>
        </w:rPr>
      </w:pPr>
      <w:r>
        <w:rPr>
          <w:szCs w:val="24"/>
        </w:rPr>
        <w:t>Izbrani ponudnik pred izdelavo odvzame mere.</w:t>
      </w:r>
    </w:p>
    <w:p w:rsidR="00AF3377" w:rsidRDefault="00AF3377" w:rsidP="009730AF">
      <w:pPr>
        <w:pStyle w:val="Telobesedila"/>
        <w:spacing w:line="276" w:lineRule="auto"/>
        <w:jc w:val="both"/>
        <w:rPr>
          <w:szCs w:val="24"/>
        </w:rPr>
      </w:pPr>
    </w:p>
    <w:p w:rsidR="00AF3377" w:rsidRDefault="00AF3377" w:rsidP="009730AF">
      <w:pPr>
        <w:pStyle w:val="Telobesedila"/>
        <w:spacing w:line="276" w:lineRule="auto"/>
        <w:jc w:val="both"/>
        <w:rPr>
          <w:szCs w:val="24"/>
        </w:rPr>
      </w:pPr>
    </w:p>
    <w:p w:rsidR="0015523D" w:rsidRDefault="0015523D" w:rsidP="00E457CC">
      <w:pPr>
        <w:rPr>
          <w:sz w:val="24"/>
          <w:szCs w:val="24"/>
        </w:rPr>
      </w:pPr>
    </w:p>
    <w:p w:rsidR="000745EC" w:rsidRDefault="000745EC" w:rsidP="00E457CC">
      <w:pPr>
        <w:rPr>
          <w:sz w:val="24"/>
          <w:szCs w:val="24"/>
        </w:rPr>
      </w:pPr>
    </w:p>
    <w:p w:rsidR="005D33E9" w:rsidRPr="005D33E9" w:rsidRDefault="00BF2F79" w:rsidP="003078D3">
      <w:pPr>
        <w:pStyle w:val="Naslov2"/>
        <w:numPr>
          <w:ilvl w:val="0"/>
          <w:numId w:val="54"/>
        </w:numPr>
        <w:tabs>
          <w:tab w:val="clear" w:pos="6804"/>
          <w:tab w:val="left" w:pos="426"/>
        </w:tabs>
        <w:spacing w:line="276" w:lineRule="auto"/>
        <w:rPr>
          <w:bCs/>
          <w:iCs/>
          <w:sz w:val="32"/>
          <w:szCs w:val="32"/>
        </w:rPr>
      </w:pPr>
      <w:r>
        <w:rPr>
          <w:bCs/>
          <w:iCs/>
          <w:sz w:val="32"/>
          <w:szCs w:val="32"/>
        </w:rPr>
        <w:t xml:space="preserve"> </w:t>
      </w:r>
      <w:r w:rsidR="005D33E9" w:rsidRPr="005D33E9">
        <w:rPr>
          <w:bCs/>
          <w:iCs/>
          <w:sz w:val="32"/>
          <w:szCs w:val="32"/>
        </w:rPr>
        <w:t>DEŽNA JAKNA (M/Ž) – za varnostnike (kontrolorji, prazn</w:t>
      </w:r>
      <w:r w:rsidR="00AF3377">
        <w:rPr>
          <w:bCs/>
          <w:iCs/>
          <w:sz w:val="32"/>
          <w:szCs w:val="32"/>
        </w:rPr>
        <w:t>j</w:t>
      </w:r>
      <w:r w:rsidR="005D33E9" w:rsidRPr="005D33E9">
        <w:rPr>
          <w:bCs/>
          <w:iCs/>
          <w:sz w:val="32"/>
          <w:szCs w:val="32"/>
        </w:rPr>
        <w:t>enje Urbanomatov)</w:t>
      </w:r>
    </w:p>
    <w:p w:rsidR="00440425" w:rsidRPr="00440425" w:rsidRDefault="00440425" w:rsidP="00440425"/>
    <w:p w:rsidR="000745EC" w:rsidRPr="00230853" w:rsidRDefault="000745EC" w:rsidP="00E365F8">
      <w:pPr>
        <w:numPr>
          <w:ilvl w:val="0"/>
          <w:numId w:val="45"/>
        </w:numPr>
        <w:jc w:val="both"/>
        <w:rPr>
          <w:rFonts w:cs="StarSymbol"/>
          <w:sz w:val="24"/>
          <w:szCs w:val="24"/>
          <w:u w:val="single"/>
        </w:rPr>
      </w:pPr>
      <w:r w:rsidRPr="00230853">
        <w:rPr>
          <w:rFonts w:cs="StarSymbol"/>
          <w:sz w:val="24"/>
          <w:szCs w:val="24"/>
          <w:u w:val="single"/>
        </w:rPr>
        <w:t>SPLOŠNE ZAHTEVE</w:t>
      </w:r>
    </w:p>
    <w:p w:rsidR="000745EC" w:rsidRPr="00E70CC4" w:rsidRDefault="000745EC" w:rsidP="000745EC">
      <w:pPr>
        <w:jc w:val="both"/>
        <w:rPr>
          <w:rFonts w:cs="StarSymbol"/>
          <w:b/>
          <w:sz w:val="24"/>
          <w:szCs w:val="24"/>
        </w:rPr>
      </w:pPr>
    </w:p>
    <w:p w:rsidR="000745EC" w:rsidRPr="00E70CC4" w:rsidRDefault="00217BDC" w:rsidP="000745EC">
      <w:pPr>
        <w:jc w:val="both"/>
        <w:rPr>
          <w:rFonts w:cs="StarSymbol"/>
          <w:sz w:val="24"/>
          <w:szCs w:val="24"/>
        </w:rPr>
      </w:pPr>
      <w:r w:rsidRPr="002E7970">
        <w:rPr>
          <w:rFonts w:cs="StarSymbol"/>
          <w:sz w:val="24"/>
          <w:szCs w:val="24"/>
        </w:rPr>
        <w:t>Vsi kakovostni parametri tkanin za DEŽNO JAKNO</w:t>
      </w:r>
      <w:r w:rsidR="000745EC" w:rsidRPr="002E7970">
        <w:rPr>
          <w:rFonts w:cs="StarSymbol"/>
          <w:sz w:val="24"/>
          <w:szCs w:val="24"/>
        </w:rPr>
        <w:t xml:space="preserve"> </w:t>
      </w:r>
      <w:r w:rsidRPr="002E7970">
        <w:rPr>
          <w:rFonts w:cs="StarSymbol"/>
          <w:sz w:val="24"/>
          <w:szCs w:val="24"/>
        </w:rPr>
        <w:t>(osnovna tkanina, žepovina, termo vložek) morajo ustrezati zahtevam za ZIMSKO BUNDO (M/Ž)</w:t>
      </w:r>
      <w:r w:rsidR="00E75738" w:rsidRPr="00E75738">
        <w:rPr>
          <w:rFonts w:cs="StarSymbol"/>
          <w:sz w:val="24"/>
          <w:szCs w:val="24"/>
        </w:rPr>
        <w:t xml:space="preserve"> </w:t>
      </w:r>
      <w:r w:rsidR="00E75738">
        <w:rPr>
          <w:rFonts w:cs="StarSymbol"/>
          <w:sz w:val="24"/>
          <w:szCs w:val="24"/>
        </w:rPr>
        <w:t>, točka 7.</w:t>
      </w:r>
    </w:p>
    <w:p w:rsidR="000745EC" w:rsidRPr="00E70CC4" w:rsidRDefault="000745EC" w:rsidP="000745EC">
      <w:pPr>
        <w:jc w:val="both"/>
        <w:rPr>
          <w:rFonts w:cs="StarSymbol"/>
          <w:sz w:val="24"/>
          <w:szCs w:val="24"/>
        </w:rPr>
      </w:pPr>
    </w:p>
    <w:p w:rsidR="000745EC" w:rsidRPr="00E70CC4" w:rsidRDefault="000745EC" w:rsidP="000745EC">
      <w:pPr>
        <w:jc w:val="both"/>
        <w:rPr>
          <w:rFonts w:cs="StarSymbol"/>
          <w:sz w:val="24"/>
          <w:szCs w:val="24"/>
        </w:rPr>
      </w:pPr>
      <w:r w:rsidRPr="00E70CC4">
        <w:rPr>
          <w:rFonts w:cs="StarSymbol"/>
          <w:sz w:val="24"/>
          <w:szCs w:val="24"/>
        </w:rPr>
        <w:t xml:space="preserve">Dežne </w:t>
      </w:r>
      <w:r w:rsidR="00E83EB2">
        <w:rPr>
          <w:rFonts w:cs="StarSymbol"/>
          <w:sz w:val="24"/>
          <w:szCs w:val="24"/>
        </w:rPr>
        <w:t>jakne</w:t>
      </w:r>
      <w:r w:rsidRPr="00E70CC4">
        <w:rPr>
          <w:rFonts w:cs="StarSymbol"/>
          <w:sz w:val="24"/>
          <w:szCs w:val="24"/>
        </w:rPr>
        <w:t xml:space="preserve"> se izdelajo v velikostnih številkah s prilagajanjem dolžin.</w:t>
      </w:r>
    </w:p>
    <w:p w:rsidR="000745EC" w:rsidRPr="00E70CC4" w:rsidRDefault="000745EC" w:rsidP="000745EC">
      <w:pPr>
        <w:jc w:val="both"/>
        <w:rPr>
          <w:rFonts w:cs="StarSymbol"/>
          <w:sz w:val="24"/>
          <w:szCs w:val="24"/>
        </w:rPr>
      </w:pPr>
    </w:p>
    <w:p w:rsidR="000745EC" w:rsidRPr="00E70CC4" w:rsidRDefault="000745EC" w:rsidP="0019258A">
      <w:pPr>
        <w:jc w:val="both"/>
        <w:rPr>
          <w:rFonts w:cs="StarSymbol"/>
          <w:sz w:val="24"/>
          <w:szCs w:val="24"/>
        </w:rPr>
      </w:pPr>
      <w:r w:rsidRPr="00E70CC4">
        <w:rPr>
          <w:rFonts w:cs="StarSymbol"/>
          <w:sz w:val="24"/>
          <w:szCs w:val="24"/>
        </w:rPr>
        <w:t xml:space="preserve">Barva: temno modra. </w:t>
      </w:r>
    </w:p>
    <w:p w:rsidR="000745EC" w:rsidRPr="00E70CC4" w:rsidRDefault="000745EC" w:rsidP="000745EC">
      <w:pPr>
        <w:jc w:val="both"/>
        <w:rPr>
          <w:rFonts w:cs="StarSymbol"/>
          <w:sz w:val="24"/>
          <w:szCs w:val="24"/>
        </w:rPr>
      </w:pPr>
    </w:p>
    <w:p w:rsidR="000745EC" w:rsidRPr="00E70CC4" w:rsidRDefault="000745EC" w:rsidP="000745EC">
      <w:pPr>
        <w:jc w:val="both"/>
        <w:rPr>
          <w:rFonts w:cs="StarSymbol"/>
          <w:sz w:val="24"/>
          <w:szCs w:val="24"/>
        </w:rPr>
      </w:pPr>
      <w:r w:rsidRPr="00E70CC4">
        <w:rPr>
          <w:rFonts w:cs="StarSymbol"/>
          <w:sz w:val="24"/>
          <w:szCs w:val="24"/>
        </w:rPr>
        <w:t xml:space="preserve">Dežna </w:t>
      </w:r>
      <w:r w:rsidR="00E83EB2">
        <w:rPr>
          <w:rFonts w:cs="StarSymbol"/>
          <w:sz w:val="24"/>
          <w:szCs w:val="24"/>
        </w:rPr>
        <w:t>jakna</w:t>
      </w:r>
      <w:r w:rsidRPr="00E70CC4">
        <w:rPr>
          <w:rFonts w:cs="StarSymbol"/>
          <w:sz w:val="24"/>
          <w:szCs w:val="24"/>
        </w:rPr>
        <w:t xml:space="preserve"> mora:</w:t>
      </w:r>
    </w:p>
    <w:p w:rsidR="000745EC" w:rsidRPr="00E70CC4" w:rsidRDefault="000745EC" w:rsidP="00E948FE">
      <w:pPr>
        <w:numPr>
          <w:ilvl w:val="0"/>
          <w:numId w:val="20"/>
        </w:numPr>
        <w:ind w:left="360" w:right="56"/>
        <w:jc w:val="both"/>
        <w:rPr>
          <w:rFonts w:cs="StarSymbol"/>
          <w:sz w:val="24"/>
          <w:szCs w:val="24"/>
        </w:rPr>
      </w:pPr>
      <w:r w:rsidRPr="00E70CC4">
        <w:rPr>
          <w:rFonts w:cs="StarSymbol"/>
          <w:sz w:val="24"/>
          <w:szCs w:val="24"/>
        </w:rPr>
        <w:t>biti v skladu s standardom SIST EN 342 – za zaščito pred mrazom,</w:t>
      </w:r>
    </w:p>
    <w:p w:rsidR="000745EC" w:rsidRPr="00E70CC4" w:rsidRDefault="000745EC" w:rsidP="00E948FE">
      <w:pPr>
        <w:numPr>
          <w:ilvl w:val="0"/>
          <w:numId w:val="20"/>
        </w:numPr>
        <w:ind w:left="360" w:right="56"/>
        <w:jc w:val="both"/>
        <w:rPr>
          <w:rFonts w:cs="StarSymbol"/>
          <w:sz w:val="24"/>
          <w:szCs w:val="24"/>
        </w:rPr>
      </w:pPr>
      <w:r w:rsidRPr="00E70CC4">
        <w:rPr>
          <w:rFonts w:cs="StarSymbol"/>
          <w:sz w:val="24"/>
          <w:szCs w:val="24"/>
        </w:rPr>
        <w:t>biti v skladu s standardom SIST EN 343 – za zaščito pred dežjem,</w:t>
      </w:r>
    </w:p>
    <w:p w:rsidR="000745EC" w:rsidRPr="00E70CC4" w:rsidRDefault="000745EC" w:rsidP="00E948FE">
      <w:pPr>
        <w:numPr>
          <w:ilvl w:val="0"/>
          <w:numId w:val="20"/>
        </w:numPr>
        <w:ind w:left="360" w:right="56"/>
        <w:jc w:val="both"/>
        <w:rPr>
          <w:rFonts w:cs="StarSymbol"/>
          <w:sz w:val="24"/>
          <w:szCs w:val="24"/>
        </w:rPr>
      </w:pPr>
      <w:r w:rsidRPr="00E70CC4">
        <w:rPr>
          <w:rFonts w:cs="StarSymbol"/>
          <w:sz w:val="24"/>
          <w:szCs w:val="24"/>
        </w:rPr>
        <w:t>imeti viden odsevni trak v skladu s standardom SIST EN 471.</w:t>
      </w:r>
    </w:p>
    <w:p w:rsidR="000745EC" w:rsidRPr="00E70CC4" w:rsidRDefault="000745EC" w:rsidP="000745EC">
      <w:pPr>
        <w:ind w:right="56"/>
        <w:jc w:val="both"/>
        <w:rPr>
          <w:rFonts w:cs="StarSymbol"/>
          <w:sz w:val="24"/>
          <w:szCs w:val="24"/>
        </w:rPr>
      </w:pPr>
    </w:p>
    <w:p w:rsidR="000745EC" w:rsidRPr="00E70CC4" w:rsidRDefault="000745EC" w:rsidP="000745EC">
      <w:pPr>
        <w:ind w:right="56"/>
        <w:jc w:val="both"/>
        <w:rPr>
          <w:rFonts w:cs="StarSymbol"/>
          <w:sz w:val="24"/>
          <w:szCs w:val="24"/>
        </w:rPr>
      </w:pPr>
      <w:r w:rsidRPr="00E70CC4">
        <w:rPr>
          <w:rFonts w:cs="StarSymbol"/>
          <w:b/>
          <w:sz w:val="24"/>
          <w:szCs w:val="24"/>
        </w:rPr>
        <w:t xml:space="preserve"> Razred nepremočljivosti:</w:t>
      </w:r>
      <w:r w:rsidRPr="00E70CC4">
        <w:rPr>
          <w:rFonts w:cs="StarSymbol"/>
          <w:sz w:val="24"/>
          <w:szCs w:val="24"/>
        </w:rPr>
        <w:t xml:space="preserve"> najvišjega zmogljivostnega nivoja,</w:t>
      </w:r>
    </w:p>
    <w:p w:rsidR="000745EC" w:rsidRPr="00E70CC4" w:rsidRDefault="000745EC" w:rsidP="000745EC">
      <w:pPr>
        <w:ind w:right="56"/>
        <w:jc w:val="both"/>
        <w:rPr>
          <w:rFonts w:cs="StarSymbol"/>
          <w:sz w:val="24"/>
          <w:szCs w:val="24"/>
        </w:rPr>
      </w:pPr>
      <w:r w:rsidRPr="00E70CC4">
        <w:rPr>
          <w:rFonts w:cs="StarSymbol"/>
          <w:sz w:val="24"/>
          <w:szCs w:val="24"/>
        </w:rPr>
        <w:t xml:space="preserve"> </w:t>
      </w:r>
      <w:r w:rsidRPr="00E70CC4">
        <w:rPr>
          <w:rFonts w:cs="StarSymbol"/>
          <w:b/>
          <w:sz w:val="24"/>
          <w:szCs w:val="24"/>
        </w:rPr>
        <w:t>Razred prepuščanja telesne vlage:</w:t>
      </w:r>
      <w:r w:rsidRPr="00E70CC4">
        <w:rPr>
          <w:rFonts w:cs="StarSymbol"/>
          <w:sz w:val="24"/>
          <w:szCs w:val="24"/>
        </w:rPr>
        <w:t xml:space="preserve"> vsaj zmogljivostnega nivoja 1 ali več.</w:t>
      </w:r>
    </w:p>
    <w:p w:rsidR="000745EC" w:rsidRPr="00E70CC4" w:rsidRDefault="000745EC" w:rsidP="000745EC">
      <w:pPr>
        <w:jc w:val="both"/>
        <w:rPr>
          <w:rFonts w:cs="StarSymbol"/>
          <w:sz w:val="24"/>
          <w:szCs w:val="24"/>
        </w:rPr>
      </w:pPr>
    </w:p>
    <w:p w:rsidR="000745EC" w:rsidRPr="00E70CC4" w:rsidRDefault="000745EC" w:rsidP="000745EC">
      <w:pPr>
        <w:jc w:val="both"/>
        <w:rPr>
          <w:rFonts w:cs="StarSymbol"/>
          <w:sz w:val="24"/>
          <w:szCs w:val="24"/>
        </w:rPr>
      </w:pPr>
      <w:r w:rsidRPr="00E70CC4">
        <w:rPr>
          <w:rFonts w:cs="StarSymbol"/>
          <w:sz w:val="24"/>
          <w:szCs w:val="24"/>
        </w:rPr>
        <w:t>Material ne sme prepuščati vode niti vetra in ne sme menjati lastnosti niti pri nizkih niti visokih temperaturah. Biti mora nepremočljiv.</w:t>
      </w:r>
    </w:p>
    <w:p w:rsidR="000745EC" w:rsidRPr="00E70CC4" w:rsidRDefault="000745EC" w:rsidP="000745EC">
      <w:pPr>
        <w:jc w:val="both"/>
        <w:rPr>
          <w:rFonts w:cs="StarSymbol"/>
          <w:b/>
          <w:sz w:val="24"/>
          <w:szCs w:val="24"/>
        </w:rPr>
      </w:pPr>
    </w:p>
    <w:p w:rsidR="000745EC" w:rsidRPr="00E70CC4" w:rsidRDefault="000745EC" w:rsidP="000745EC">
      <w:pPr>
        <w:jc w:val="both"/>
        <w:rPr>
          <w:rFonts w:cs="StarSymbol"/>
          <w:sz w:val="24"/>
          <w:szCs w:val="24"/>
        </w:rPr>
      </w:pPr>
      <w:r w:rsidRPr="00E70CC4">
        <w:rPr>
          <w:rFonts w:cs="StarSymbol"/>
          <w:sz w:val="24"/>
          <w:szCs w:val="24"/>
        </w:rPr>
        <w:t xml:space="preserve">Material </w:t>
      </w:r>
      <w:r w:rsidR="00E75738">
        <w:rPr>
          <w:rFonts w:cs="StarSymbol"/>
          <w:sz w:val="24"/>
          <w:szCs w:val="24"/>
        </w:rPr>
        <w:t xml:space="preserve">membrane </w:t>
      </w:r>
      <w:r w:rsidRPr="00E70CC4">
        <w:rPr>
          <w:rFonts w:cs="StarSymbol"/>
          <w:sz w:val="24"/>
          <w:szCs w:val="24"/>
        </w:rPr>
        <w:t>naj bo GORE-TEX ali kakšna druga tkani</w:t>
      </w:r>
      <w:r w:rsidR="00E43575">
        <w:rPr>
          <w:rFonts w:cs="StarSymbol"/>
          <w:sz w:val="24"/>
          <w:szCs w:val="24"/>
        </w:rPr>
        <w:t>na, ki je približek GORE-TEX-u in mora biti paropropusten.</w:t>
      </w:r>
    </w:p>
    <w:p w:rsidR="000745EC" w:rsidRPr="00E70CC4" w:rsidRDefault="000745EC" w:rsidP="000745EC">
      <w:pPr>
        <w:jc w:val="both"/>
        <w:rPr>
          <w:rFonts w:cs="StarSymbol"/>
          <w:b/>
          <w:sz w:val="24"/>
          <w:szCs w:val="24"/>
        </w:rPr>
      </w:pPr>
    </w:p>
    <w:p w:rsidR="000745EC" w:rsidRPr="00E70CC4" w:rsidRDefault="000745EC" w:rsidP="000745EC">
      <w:pPr>
        <w:jc w:val="both"/>
        <w:rPr>
          <w:rFonts w:cs="StarSymbol"/>
          <w:b/>
          <w:sz w:val="24"/>
          <w:szCs w:val="24"/>
        </w:rPr>
      </w:pPr>
      <w:r w:rsidRPr="00E70CC4">
        <w:rPr>
          <w:rFonts w:cs="StarSymbol"/>
          <w:b/>
          <w:sz w:val="24"/>
          <w:szCs w:val="24"/>
        </w:rPr>
        <w:t>Kratek opis dežne vetrovke</w:t>
      </w:r>
    </w:p>
    <w:p w:rsidR="00217BDC" w:rsidRPr="002E7970" w:rsidRDefault="00217BDC" w:rsidP="0019258A">
      <w:pPr>
        <w:jc w:val="both"/>
        <w:rPr>
          <w:rFonts w:cs="StarSymbol"/>
          <w:sz w:val="24"/>
          <w:szCs w:val="24"/>
        </w:rPr>
      </w:pPr>
      <w:r w:rsidRPr="002E7970">
        <w:rPr>
          <w:rFonts w:cs="StarSymbol"/>
          <w:sz w:val="24"/>
          <w:szCs w:val="24"/>
        </w:rPr>
        <w:t>Osnovni kroj DEŽNE JAKNE je enak kot kroj za ZIMSKO BUNDO (M/Ž).</w:t>
      </w:r>
    </w:p>
    <w:p w:rsidR="00217BDC" w:rsidRPr="002E7970" w:rsidRDefault="00217BDC" w:rsidP="0019258A">
      <w:pPr>
        <w:jc w:val="both"/>
        <w:rPr>
          <w:rFonts w:cs="StarSymbol"/>
          <w:sz w:val="24"/>
          <w:szCs w:val="24"/>
        </w:rPr>
      </w:pPr>
      <w:r w:rsidRPr="002E7970">
        <w:rPr>
          <w:rFonts w:cs="StarSymbol"/>
          <w:sz w:val="24"/>
          <w:szCs w:val="24"/>
        </w:rPr>
        <w:t>Razlika je v:</w:t>
      </w:r>
    </w:p>
    <w:p w:rsidR="00217BDC" w:rsidRPr="002E7970" w:rsidRDefault="00217BDC" w:rsidP="00217BDC">
      <w:pPr>
        <w:numPr>
          <w:ilvl w:val="0"/>
          <w:numId w:val="20"/>
        </w:numPr>
        <w:jc w:val="both"/>
        <w:rPr>
          <w:rFonts w:cs="StarSymbol"/>
          <w:sz w:val="24"/>
          <w:szCs w:val="24"/>
        </w:rPr>
      </w:pPr>
      <w:r w:rsidRPr="002E7970">
        <w:rPr>
          <w:rFonts w:cs="StarSymbol"/>
          <w:sz w:val="24"/>
          <w:szCs w:val="24"/>
        </w:rPr>
        <w:t>rokavi so krojeni iz enega dela</w:t>
      </w:r>
    </w:p>
    <w:p w:rsidR="00217BDC" w:rsidRPr="002E7970" w:rsidRDefault="00217BDC" w:rsidP="00217BDC">
      <w:pPr>
        <w:numPr>
          <w:ilvl w:val="0"/>
          <w:numId w:val="20"/>
        </w:numPr>
        <w:jc w:val="both"/>
        <w:rPr>
          <w:rFonts w:cs="StarSymbol"/>
          <w:sz w:val="24"/>
          <w:szCs w:val="24"/>
        </w:rPr>
      </w:pPr>
      <w:r w:rsidRPr="002E7970">
        <w:rPr>
          <w:rFonts w:cs="StarSymbol"/>
          <w:sz w:val="24"/>
          <w:szCs w:val="24"/>
        </w:rPr>
        <w:t>v prsnem in hrbtnem delu je všita odsevna paspula</w:t>
      </w:r>
    </w:p>
    <w:p w:rsidR="00217BDC" w:rsidRDefault="00217BDC" w:rsidP="00217BDC">
      <w:pPr>
        <w:numPr>
          <w:ilvl w:val="0"/>
          <w:numId w:val="20"/>
        </w:numPr>
        <w:jc w:val="both"/>
        <w:rPr>
          <w:rFonts w:cs="StarSymbol"/>
          <w:sz w:val="24"/>
          <w:szCs w:val="24"/>
        </w:rPr>
      </w:pPr>
      <w:r w:rsidRPr="002E7970">
        <w:rPr>
          <w:rFonts w:cs="StarSymbol"/>
          <w:sz w:val="24"/>
          <w:szCs w:val="24"/>
        </w:rPr>
        <w:t xml:space="preserve">jakna ima našita dva prsna žepa, ki </w:t>
      </w:r>
      <w:r w:rsidR="006856C3" w:rsidRPr="002E7970">
        <w:rPr>
          <w:rFonts w:cs="StarSymbol"/>
          <w:sz w:val="24"/>
          <w:szCs w:val="24"/>
        </w:rPr>
        <w:t>se pokrivata s poklopko. Žepa sta dvojna, izdelana tako, da je spodnji takoj pod poklopko, drugi je takoj pod zgornjim robom spodnjega in se zapira s spiralno zadrgo. Žepa imata stransko gubo.</w:t>
      </w:r>
    </w:p>
    <w:p w:rsidR="00AF3377" w:rsidRDefault="00AF3377" w:rsidP="00AF3377">
      <w:pPr>
        <w:jc w:val="both"/>
        <w:rPr>
          <w:rFonts w:cs="StarSymbol"/>
          <w:sz w:val="24"/>
          <w:szCs w:val="24"/>
        </w:rPr>
      </w:pPr>
    </w:p>
    <w:p w:rsidR="00AF3377" w:rsidRDefault="00AF3377" w:rsidP="00AF3377">
      <w:pPr>
        <w:jc w:val="both"/>
        <w:rPr>
          <w:rFonts w:cs="StarSymbol"/>
        </w:rPr>
      </w:pPr>
    </w:p>
    <w:p w:rsidR="00AF3377" w:rsidRPr="00AF3377" w:rsidRDefault="00AF3377" w:rsidP="00AF3377">
      <w:pPr>
        <w:jc w:val="both"/>
        <w:rPr>
          <w:rFonts w:cs="StarSymbol"/>
        </w:rPr>
      </w:pPr>
    </w:p>
    <w:p w:rsidR="006856C3" w:rsidRPr="002E7970" w:rsidRDefault="006856C3" w:rsidP="00217BDC">
      <w:pPr>
        <w:numPr>
          <w:ilvl w:val="0"/>
          <w:numId w:val="20"/>
        </w:numPr>
        <w:jc w:val="both"/>
        <w:rPr>
          <w:rFonts w:cs="StarSymbol"/>
          <w:sz w:val="24"/>
          <w:szCs w:val="24"/>
        </w:rPr>
      </w:pPr>
      <w:r w:rsidRPr="002E7970">
        <w:rPr>
          <w:rFonts w:cs="StarSymbol"/>
          <w:sz w:val="24"/>
          <w:szCs w:val="24"/>
        </w:rPr>
        <w:t>spodnja našita žepa imata tudi stransko gubo in se zapirata s poklopko. Sta dvojna in izvedena tako, da je z roko možno seči v žep s strani.</w:t>
      </w:r>
    </w:p>
    <w:p w:rsidR="006856C3" w:rsidRPr="002E7970" w:rsidRDefault="006856C3" w:rsidP="00217BDC">
      <w:pPr>
        <w:numPr>
          <w:ilvl w:val="0"/>
          <w:numId w:val="20"/>
        </w:numPr>
        <w:jc w:val="both"/>
        <w:rPr>
          <w:rFonts w:cs="StarSymbol"/>
          <w:sz w:val="24"/>
          <w:szCs w:val="24"/>
        </w:rPr>
      </w:pPr>
      <w:r w:rsidRPr="002E7970">
        <w:rPr>
          <w:rFonts w:cs="StarSymbol"/>
          <w:sz w:val="24"/>
          <w:szCs w:val="24"/>
        </w:rPr>
        <w:t>na desni strani spodaj, je odprtina, kot je to prikazano na skici termo podloge</w:t>
      </w:r>
    </w:p>
    <w:p w:rsidR="006856C3" w:rsidRPr="002E7970" w:rsidRDefault="006856C3" w:rsidP="00217BDC">
      <w:pPr>
        <w:numPr>
          <w:ilvl w:val="0"/>
          <w:numId w:val="20"/>
        </w:numPr>
        <w:jc w:val="both"/>
        <w:rPr>
          <w:rFonts w:cs="StarSymbol"/>
          <w:sz w:val="24"/>
          <w:szCs w:val="24"/>
        </w:rPr>
      </w:pPr>
      <w:r w:rsidRPr="002E7970">
        <w:rPr>
          <w:rFonts w:cs="StarSymbol"/>
          <w:sz w:val="24"/>
          <w:szCs w:val="24"/>
        </w:rPr>
        <w:t xml:space="preserve">na hrbtnem delu pod odsevno paspulo je našit </w:t>
      </w:r>
      <w:r w:rsidR="00525264" w:rsidRPr="002E7970">
        <w:rPr>
          <w:rFonts w:cs="StarSymbol"/>
          <w:sz w:val="24"/>
          <w:szCs w:val="24"/>
        </w:rPr>
        <w:t>spodnji del sprimnega traku, na katerega se lahko s sprimnim trakom pritrdi trak iz osnovne tkanine, na katerem je odsevni napis KONTROLOR ali VAROVANJE.</w:t>
      </w:r>
    </w:p>
    <w:p w:rsidR="00525264" w:rsidRPr="002E7970" w:rsidRDefault="00525264" w:rsidP="00217BDC">
      <w:pPr>
        <w:numPr>
          <w:ilvl w:val="0"/>
          <w:numId w:val="20"/>
        </w:numPr>
        <w:jc w:val="both"/>
        <w:rPr>
          <w:rFonts w:cs="StarSymbol"/>
          <w:sz w:val="24"/>
          <w:szCs w:val="24"/>
        </w:rPr>
      </w:pPr>
      <w:r w:rsidRPr="002E7970">
        <w:rPr>
          <w:rFonts w:cs="StarSymbol"/>
          <w:sz w:val="24"/>
          <w:szCs w:val="24"/>
        </w:rPr>
        <w:t>v spodnjem levem žepu mora biti vezena številka uporabnika.</w:t>
      </w:r>
    </w:p>
    <w:p w:rsidR="002E7970" w:rsidRDefault="002E7970" w:rsidP="002E7970">
      <w:pPr>
        <w:numPr>
          <w:ilvl w:val="0"/>
          <w:numId w:val="20"/>
        </w:numPr>
        <w:jc w:val="both"/>
        <w:rPr>
          <w:rFonts w:cs="StarSymbol"/>
          <w:sz w:val="24"/>
          <w:szCs w:val="24"/>
        </w:rPr>
      </w:pPr>
      <w:r>
        <w:rPr>
          <w:rFonts w:cs="StarSymbol"/>
          <w:sz w:val="24"/>
          <w:szCs w:val="24"/>
        </w:rPr>
        <w:t>dežna vetrovka ima v ovratniku zloženo kapuco. V prednjem robu kapuce je elastična vrvica, ki je zaključena z regulatorjema</w:t>
      </w:r>
      <w:r w:rsidR="005D5DFD">
        <w:rPr>
          <w:rFonts w:cs="StarSymbol"/>
          <w:sz w:val="24"/>
          <w:szCs w:val="24"/>
        </w:rPr>
        <w:t xml:space="preserve"> in </w:t>
      </w:r>
      <w:r w:rsidR="005D5DFD" w:rsidRPr="00674332">
        <w:rPr>
          <w:rFonts w:cs="StarSymbol"/>
          <w:sz w:val="24"/>
          <w:szCs w:val="24"/>
        </w:rPr>
        <w:t>omejena v tunelu</w:t>
      </w:r>
      <w:r>
        <w:rPr>
          <w:rFonts w:cs="StarSymbol"/>
          <w:sz w:val="24"/>
          <w:szCs w:val="24"/>
        </w:rPr>
        <w:t>. V zadnjem delu je tunel v katerem je elastična vrvica, ki se končuje skozi rinčico v sredini tunela in je zaključena z regulatorjem. Navpično v zadnjem delu kapuce je trak iz osnovnega materiala s sprimnim trakom, za nastavitev kapuce po višini. Ovratnik je iz osnovnega materiala na obeh straneh in se na mestu kjer je zložena kapuca zapira z ježkom.</w:t>
      </w:r>
    </w:p>
    <w:p w:rsidR="00AF3377" w:rsidRDefault="00AF3377" w:rsidP="00AF3377">
      <w:pPr>
        <w:jc w:val="both"/>
        <w:rPr>
          <w:rFonts w:cs="StarSymbol"/>
          <w:sz w:val="24"/>
          <w:szCs w:val="24"/>
        </w:rPr>
      </w:pPr>
    </w:p>
    <w:p w:rsidR="0015523D" w:rsidRPr="006F0C11" w:rsidRDefault="0015523D" w:rsidP="000745EC">
      <w:pPr>
        <w:rPr>
          <w:rFonts w:cs="StarSymbol"/>
          <w:b/>
          <w:sz w:val="24"/>
          <w:szCs w:val="24"/>
        </w:rPr>
      </w:pPr>
    </w:p>
    <w:p w:rsidR="0019258A" w:rsidRPr="005A3CAA" w:rsidRDefault="000745EC" w:rsidP="00E365F8">
      <w:pPr>
        <w:numPr>
          <w:ilvl w:val="0"/>
          <w:numId w:val="45"/>
        </w:numPr>
        <w:jc w:val="both"/>
        <w:rPr>
          <w:rFonts w:cs="StarSymbol"/>
          <w:sz w:val="24"/>
          <w:szCs w:val="24"/>
          <w:u w:val="single"/>
        </w:rPr>
      </w:pPr>
      <w:r w:rsidRPr="006F0C11">
        <w:rPr>
          <w:rFonts w:cs="StarSymbol"/>
          <w:sz w:val="24"/>
          <w:szCs w:val="24"/>
          <w:u w:val="single"/>
        </w:rPr>
        <w:t>SKICA: DEŽNA JAKNA</w:t>
      </w:r>
    </w:p>
    <w:p w:rsidR="0019258A" w:rsidRPr="00E70CC4" w:rsidRDefault="0019258A" w:rsidP="000745EC">
      <w:pPr>
        <w:rPr>
          <w:rFonts w:cs="StarSymbol"/>
          <w:b/>
          <w:sz w:val="26"/>
          <w:szCs w:val="26"/>
        </w:rPr>
      </w:pPr>
    </w:p>
    <w:p w:rsidR="0015523D" w:rsidRPr="00E70CC4" w:rsidRDefault="00C37410" w:rsidP="000745EC">
      <w:pPr>
        <w:rPr>
          <w:rFonts w:cs="StarSymbol"/>
          <w:sz w:val="28"/>
        </w:rPr>
      </w:pPr>
      <w:r w:rsidRPr="00E70CC4">
        <w:rPr>
          <w:rFonts w:cs="StarSymbol"/>
          <w:noProof/>
          <w:sz w:val="28"/>
          <w:lang w:eastAsia="sl-SI"/>
        </w:rPr>
        <w:drawing>
          <wp:inline distT="0" distB="0" distL="0" distR="0">
            <wp:extent cx="4430395" cy="2764790"/>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0395" cy="2764790"/>
                    </a:xfrm>
                    <a:prstGeom prst="rect">
                      <a:avLst/>
                    </a:prstGeom>
                    <a:solidFill>
                      <a:srgbClr val="FFFFFF"/>
                    </a:solidFill>
                    <a:ln>
                      <a:noFill/>
                    </a:ln>
                  </pic:spPr>
                </pic:pic>
              </a:graphicData>
            </a:graphic>
          </wp:inline>
        </w:drawing>
      </w:r>
    </w:p>
    <w:p w:rsidR="00AF3377" w:rsidRDefault="00C37410" w:rsidP="000745EC">
      <w:pPr>
        <w:rPr>
          <w:rFonts w:cs="StarSymbol"/>
          <w:sz w:val="28"/>
        </w:rPr>
      </w:pPr>
      <w:r>
        <w:rPr>
          <w:rFonts w:cs="StarSymbol"/>
          <w:noProof/>
          <w:sz w:val="28"/>
          <w:lang w:eastAsia="sl-SI"/>
        </w:rPr>
        <w:drawing>
          <wp:inline distT="0" distB="0" distL="0" distR="0">
            <wp:extent cx="4364990" cy="2884805"/>
            <wp:effectExtent l="0" t="0" r="0" b="0"/>
            <wp:docPr id="67" name="Slika 67" descr="Tehnična specifikacija_dežna jakna_kontrolo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hnična specifikacija_dežna jakna_kontrolorj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64990" cy="2884805"/>
                    </a:xfrm>
                    <a:prstGeom prst="rect">
                      <a:avLst/>
                    </a:prstGeom>
                    <a:noFill/>
                    <a:ln>
                      <a:noFill/>
                    </a:ln>
                  </pic:spPr>
                </pic:pic>
              </a:graphicData>
            </a:graphic>
          </wp:inline>
        </w:drawing>
      </w:r>
    </w:p>
    <w:p w:rsidR="00AF3377" w:rsidRPr="00AF3377" w:rsidRDefault="00AF3377" w:rsidP="000745EC">
      <w:pPr>
        <w:rPr>
          <w:rFonts w:cs="StarSymbol"/>
        </w:rPr>
      </w:pPr>
    </w:p>
    <w:p w:rsidR="000745EC" w:rsidRPr="00BF4811" w:rsidRDefault="000745EC" w:rsidP="00E365F8">
      <w:pPr>
        <w:numPr>
          <w:ilvl w:val="0"/>
          <w:numId w:val="45"/>
        </w:numPr>
        <w:jc w:val="both"/>
        <w:rPr>
          <w:rFonts w:cs="StarSymbol"/>
          <w:sz w:val="24"/>
          <w:szCs w:val="24"/>
          <w:u w:val="single"/>
        </w:rPr>
      </w:pPr>
      <w:r w:rsidRPr="00BF4811">
        <w:rPr>
          <w:rFonts w:cs="StarSymbol"/>
          <w:sz w:val="24"/>
          <w:szCs w:val="24"/>
          <w:u w:val="single"/>
        </w:rPr>
        <w:t>SKICA: TER</w:t>
      </w:r>
      <w:r w:rsidR="00525264" w:rsidRPr="00BF4811">
        <w:rPr>
          <w:rFonts w:cs="StarSymbol"/>
          <w:sz w:val="24"/>
          <w:szCs w:val="24"/>
          <w:u w:val="single"/>
        </w:rPr>
        <w:t>MOIZOLACIJSKI VLOŽEK DEŽNE JAKNE</w:t>
      </w:r>
    </w:p>
    <w:p w:rsidR="000745EC" w:rsidRDefault="000745EC" w:rsidP="000745EC">
      <w:pPr>
        <w:rPr>
          <w:rFonts w:cs="StarSymbol"/>
          <w:sz w:val="24"/>
          <w:szCs w:val="24"/>
        </w:rPr>
      </w:pPr>
      <w:r>
        <w:rPr>
          <w:rFonts w:cs="StarSymbol"/>
          <w:sz w:val="24"/>
          <w:szCs w:val="24"/>
        </w:rPr>
        <w:t xml:space="preserve">            </w:t>
      </w:r>
      <w:r w:rsidRPr="00230853">
        <w:rPr>
          <w:rFonts w:cs="StarSymbol"/>
          <w:sz w:val="24"/>
          <w:szCs w:val="24"/>
        </w:rPr>
        <w:t>- vložek se z zadrgo vpenja v vetrovko</w:t>
      </w:r>
      <w:r w:rsidR="00525264">
        <w:rPr>
          <w:rFonts w:cs="StarSymbol"/>
          <w:sz w:val="24"/>
          <w:szCs w:val="24"/>
        </w:rPr>
        <w:t xml:space="preserve">, </w:t>
      </w:r>
      <w:r w:rsidR="00525264" w:rsidRPr="002E7970">
        <w:rPr>
          <w:rFonts w:cs="StarSymbol"/>
          <w:sz w:val="24"/>
          <w:szCs w:val="24"/>
        </w:rPr>
        <w:t>rokavi so zaključeni s patentnim pletivom. Ovratnik je na notranji strani iz mikroflisa.</w:t>
      </w:r>
    </w:p>
    <w:p w:rsidR="00AF3377" w:rsidRDefault="00AF3377" w:rsidP="000745EC">
      <w:pPr>
        <w:rPr>
          <w:rFonts w:cs="StarSymbol"/>
          <w:sz w:val="24"/>
          <w:szCs w:val="24"/>
        </w:rPr>
      </w:pPr>
    </w:p>
    <w:p w:rsidR="00AF3377" w:rsidRPr="00230853" w:rsidRDefault="00AF3377" w:rsidP="000745EC">
      <w:pPr>
        <w:rPr>
          <w:rFonts w:cs="StarSymbol"/>
          <w:sz w:val="24"/>
          <w:szCs w:val="24"/>
        </w:rPr>
      </w:pPr>
    </w:p>
    <w:p w:rsidR="000745EC" w:rsidRPr="00E70CC4" w:rsidRDefault="000745EC" w:rsidP="000745EC">
      <w:pPr>
        <w:rPr>
          <w:rFonts w:cs="StarSymbol"/>
          <w:sz w:val="28"/>
        </w:rPr>
      </w:pPr>
    </w:p>
    <w:p w:rsidR="00AF3377" w:rsidRPr="00E70CC4" w:rsidRDefault="00C37410" w:rsidP="000745EC">
      <w:pPr>
        <w:rPr>
          <w:rFonts w:ascii="Comic Sans MS" w:hAnsi="Comic Sans MS" w:cs="Arial"/>
          <w:sz w:val="28"/>
        </w:rPr>
      </w:pPr>
      <w:r w:rsidRPr="00E70CC4">
        <w:rPr>
          <w:rFonts w:ascii="Comic Sans MS" w:hAnsi="Comic Sans MS" w:cs="Arial"/>
          <w:noProof/>
          <w:sz w:val="28"/>
          <w:lang w:eastAsia="sl-SI"/>
        </w:rPr>
        <w:drawing>
          <wp:inline distT="0" distB="0" distL="0" distR="0">
            <wp:extent cx="5050790" cy="2993390"/>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0790" cy="2993390"/>
                    </a:xfrm>
                    <a:prstGeom prst="rect">
                      <a:avLst/>
                    </a:prstGeom>
                    <a:solidFill>
                      <a:srgbClr val="FFFFFF"/>
                    </a:solidFill>
                    <a:ln>
                      <a:noFill/>
                    </a:ln>
                  </pic:spPr>
                </pic:pic>
              </a:graphicData>
            </a:graphic>
          </wp:inline>
        </w:drawing>
      </w:r>
    </w:p>
    <w:p w:rsidR="00E33CC1" w:rsidRDefault="00E33CC1" w:rsidP="000745EC">
      <w:pPr>
        <w:rPr>
          <w:rFonts w:ascii="Comic Sans MS" w:hAnsi="Comic Sans MS" w:cs="Arial"/>
          <w:sz w:val="28"/>
        </w:rPr>
      </w:pPr>
    </w:p>
    <w:p w:rsidR="000745EC" w:rsidRPr="00AF3377" w:rsidRDefault="00E33CC1" w:rsidP="000745EC">
      <w:r>
        <w:rPr>
          <w:rFonts w:ascii="Comic Sans MS" w:hAnsi="Comic Sans MS" w:cs="Arial"/>
          <w:sz w:val="28"/>
        </w:rPr>
        <w:br w:type="page"/>
      </w:r>
    </w:p>
    <w:p w:rsidR="005D33E9" w:rsidRPr="005D33E9" w:rsidRDefault="00BF2F79" w:rsidP="003078D3">
      <w:pPr>
        <w:pStyle w:val="Naslov2"/>
        <w:numPr>
          <w:ilvl w:val="0"/>
          <w:numId w:val="54"/>
        </w:numPr>
        <w:tabs>
          <w:tab w:val="clear" w:pos="6804"/>
          <w:tab w:val="left" w:pos="426"/>
        </w:tabs>
        <w:spacing w:line="276" w:lineRule="auto"/>
        <w:rPr>
          <w:bCs/>
          <w:iCs/>
          <w:sz w:val="32"/>
          <w:szCs w:val="32"/>
        </w:rPr>
      </w:pPr>
      <w:r>
        <w:rPr>
          <w:bCs/>
          <w:iCs/>
          <w:sz w:val="32"/>
          <w:szCs w:val="32"/>
        </w:rPr>
        <w:lastRenderedPageBreak/>
        <w:t xml:space="preserve"> </w:t>
      </w:r>
      <w:r w:rsidR="005D33E9" w:rsidRPr="005D33E9">
        <w:rPr>
          <w:bCs/>
          <w:iCs/>
          <w:sz w:val="32"/>
          <w:szCs w:val="32"/>
        </w:rPr>
        <w:t>DEŽNE HLAČE (M/Ž) – za varnostnike (kontrolorji, prazn</w:t>
      </w:r>
      <w:r w:rsidR="00AF3377">
        <w:rPr>
          <w:bCs/>
          <w:iCs/>
          <w:sz w:val="32"/>
          <w:szCs w:val="32"/>
        </w:rPr>
        <w:t>j</w:t>
      </w:r>
      <w:r w:rsidR="005D33E9" w:rsidRPr="005D33E9">
        <w:rPr>
          <w:bCs/>
          <w:iCs/>
          <w:sz w:val="32"/>
          <w:szCs w:val="32"/>
        </w:rPr>
        <w:t>enje Urbanomatov)</w:t>
      </w:r>
    </w:p>
    <w:p w:rsidR="000745EC" w:rsidRPr="00E70CC4" w:rsidRDefault="000745EC" w:rsidP="000745EC">
      <w:pPr>
        <w:jc w:val="both"/>
        <w:rPr>
          <w:rFonts w:cs="StarSymbol"/>
          <w:sz w:val="22"/>
        </w:rPr>
      </w:pPr>
    </w:p>
    <w:p w:rsidR="000745EC" w:rsidRPr="00230853" w:rsidRDefault="000745EC" w:rsidP="00BF4811">
      <w:pPr>
        <w:numPr>
          <w:ilvl w:val="1"/>
          <w:numId w:val="1"/>
        </w:numPr>
        <w:jc w:val="both"/>
        <w:rPr>
          <w:rFonts w:cs="StarSymbol"/>
          <w:sz w:val="24"/>
          <w:szCs w:val="24"/>
          <w:u w:val="single"/>
        </w:rPr>
      </w:pPr>
      <w:r w:rsidRPr="00230853">
        <w:rPr>
          <w:rFonts w:cs="StarSymbol"/>
          <w:sz w:val="24"/>
          <w:szCs w:val="24"/>
          <w:u w:val="single"/>
        </w:rPr>
        <w:t>SPLOŠNE ZAHTEVE</w:t>
      </w:r>
    </w:p>
    <w:p w:rsidR="000745EC" w:rsidRPr="00E70CC4" w:rsidRDefault="000745EC" w:rsidP="000745EC">
      <w:pPr>
        <w:jc w:val="both"/>
        <w:rPr>
          <w:rFonts w:cs="StarSymbol"/>
          <w:sz w:val="22"/>
        </w:rPr>
      </w:pPr>
    </w:p>
    <w:p w:rsidR="000745EC" w:rsidRPr="00E70CC4" w:rsidRDefault="00525264" w:rsidP="000745EC">
      <w:pPr>
        <w:jc w:val="both"/>
        <w:rPr>
          <w:rFonts w:cs="StarSymbol"/>
          <w:sz w:val="24"/>
          <w:szCs w:val="24"/>
        </w:rPr>
      </w:pPr>
      <w:r>
        <w:rPr>
          <w:rFonts w:cs="StarSymbol"/>
          <w:sz w:val="24"/>
          <w:szCs w:val="24"/>
        </w:rPr>
        <w:t>Osnovni material za DEŽNE HLAČE mora ustrezati osnovnemu materialu za ZIMSKO BUNDO (M/Ž)</w:t>
      </w:r>
      <w:r w:rsidR="00E75738">
        <w:rPr>
          <w:rFonts w:cs="StarSymbol"/>
          <w:sz w:val="24"/>
          <w:szCs w:val="24"/>
        </w:rPr>
        <w:t>, točka 7.</w:t>
      </w:r>
    </w:p>
    <w:p w:rsidR="000745EC" w:rsidRPr="00E70CC4" w:rsidRDefault="000745EC" w:rsidP="000745EC">
      <w:pPr>
        <w:jc w:val="both"/>
        <w:rPr>
          <w:rFonts w:cs="StarSymbol"/>
          <w:sz w:val="24"/>
          <w:szCs w:val="24"/>
        </w:rPr>
      </w:pPr>
    </w:p>
    <w:p w:rsidR="000745EC" w:rsidRPr="00E70CC4" w:rsidRDefault="000745EC" w:rsidP="000745EC">
      <w:pPr>
        <w:jc w:val="both"/>
        <w:rPr>
          <w:rFonts w:cs="StarSymbol"/>
          <w:sz w:val="24"/>
          <w:szCs w:val="24"/>
        </w:rPr>
      </w:pPr>
      <w:r w:rsidRPr="00E70CC4">
        <w:rPr>
          <w:rFonts w:cs="StarSymbol"/>
          <w:sz w:val="24"/>
          <w:szCs w:val="24"/>
        </w:rPr>
        <w:t>Dežne hlače se izdelajo v velikostnih številkah s prilagajanjem dolžin.</w:t>
      </w:r>
    </w:p>
    <w:p w:rsidR="000745EC" w:rsidRPr="00E70CC4" w:rsidRDefault="000745EC" w:rsidP="000745EC">
      <w:pPr>
        <w:jc w:val="both"/>
        <w:rPr>
          <w:rFonts w:cs="StarSymbol"/>
          <w:sz w:val="24"/>
          <w:szCs w:val="24"/>
        </w:rPr>
      </w:pPr>
    </w:p>
    <w:p w:rsidR="000745EC" w:rsidRPr="00E70CC4" w:rsidRDefault="000745EC" w:rsidP="0019258A">
      <w:pPr>
        <w:jc w:val="both"/>
        <w:rPr>
          <w:rFonts w:cs="StarSymbol"/>
          <w:sz w:val="24"/>
          <w:szCs w:val="24"/>
        </w:rPr>
      </w:pPr>
      <w:r w:rsidRPr="00E70CC4">
        <w:rPr>
          <w:rFonts w:cs="StarSymbol"/>
          <w:sz w:val="24"/>
          <w:szCs w:val="24"/>
        </w:rPr>
        <w:t xml:space="preserve">Barva: temno modra. </w:t>
      </w:r>
    </w:p>
    <w:p w:rsidR="000745EC" w:rsidRDefault="000745EC" w:rsidP="000745EC">
      <w:pPr>
        <w:jc w:val="both"/>
        <w:rPr>
          <w:rFonts w:cs="StarSymbol"/>
          <w:sz w:val="24"/>
          <w:szCs w:val="24"/>
        </w:rPr>
      </w:pPr>
    </w:p>
    <w:p w:rsidR="000745EC" w:rsidRPr="008857B9" w:rsidRDefault="008857B9" w:rsidP="008857B9">
      <w:pPr>
        <w:jc w:val="both"/>
        <w:rPr>
          <w:rFonts w:cs="StarSymbol"/>
          <w:sz w:val="24"/>
          <w:szCs w:val="24"/>
        </w:rPr>
      </w:pPr>
      <w:r>
        <w:rPr>
          <w:rFonts w:cs="StarSymbol"/>
          <w:sz w:val="24"/>
          <w:szCs w:val="24"/>
        </w:rPr>
        <w:t>Dežne hlače morajo:</w:t>
      </w:r>
    </w:p>
    <w:p w:rsidR="000745EC" w:rsidRPr="00E70CC4" w:rsidRDefault="000745EC" w:rsidP="00E948FE">
      <w:pPr>
        <w:numPr>
          <w:ilvl w:val="0"/>
          <w:numId w:val="20"/>
        </w:numPr>
        <w:ind w:left="360" w:right="56"/>
        <w:jc w:val="both"/>
        <w:rPr>
          <w:rFonts w:cs="StarSymbol"/>
          <w:sz w:val="24"/>
          <w:szCs w:val="24"/>
        </w:rPr>
      </w:pPr>
      <w:r w:rsidRPr="00E70CC4">
        <w:rPr>
          <w:rFonts w:cs="StarSymbol"/>
          <w:sz w:val="24"/>
          <w:szCs w:val="24"/>
        </w:rPr>
        <w:t>biti v skladu s standardom SIST EN 343 – za zaščito pred dežjem;</w:t>
      </w:r>
    </w:p>
    <w:p w:rsidR="000745EC" w:rsidRPr="00E70CC4" w:rsidRDefault="000745EC" w:rsidP="00E948FE">
      <w:pPr>
        <w:numPr>
          <w:ilvl w:val="0"/>
          <w:numId w:val="20"/>
        </w:numPr>
        <w:ind w:left="360" w:right="56"/>
        <w:jc w:val="both"/>
        <w:rPr>
          <w:rFonts w:cs="StarSymbol"/>
          <w:sz w:val="24"/>
          <w:szCs w:val="24"/>
        </w:rPr>
      </w:pPr>
      <w:r w:rsidRPr="00E70CC4">
        <w:rPr>
          <w:rFonts w:cs="StarSymbol"/>
          <w:sz w:val="24"/>
          <w:szCs w:val="24"/>
        </w:rPr>
        <w:t xml:space="preserve">imeti viden odsevni </w:t>
      </w:r>
      <w:r w:rsidRPr="008857B9">
        <w:rPr>
          <w:rFonts w:cs="StarSymbol"/>
          <w:sz w:val="24"/>
          <w:szCs w:val="24"/>
        </w:rPr>
        <w:t>trak</w:t>
      </w:r>
      <w:r w:rsidR="0039228C" w:rsidRPr="008857B9">
        <w:rPr>
          <w:rFonts w:cs="StarSymbol"/>
          <w:sz w:val="24"/>
          <w:szCs w:val="24"/>
        </w:rPr>
        <w:t xml:space="preserve"> širine 2,5 cm v spodnjem delu,</w:t>
      </w:r>
      <w:r w:rsidRPr="00E70CC4">
        <w:rPr>
          <w:rFonts w:cs="StarSymbol"/>
          <w:sz w:val="24"/>
          <w:szCs w:val="24"/>
        </w:rPr>
        <w:t xml:space="preserve"> v skladu s standardom SIST EN 471.</w:t>
      </w:r>
    </w:p>
    <w:p w:rsidR="000745EC" w:rsidRPr="00E70CC4" w:rsidRDefault="000745EC" w:rsidP="000745EC">
      <w:pPr>
        <w:ind w:right="56"/>
        <w:jc w:val="both"/>
        <w:rPr>
          <w:rFonts w:cs="StarSymbol"/>
          <w:sz w:val="24"/>
          <w:szCs w:val="24"/>
        </w:rPr>
      </w:pPr>
    </w:p>
    <w:p w:rsidR="000745EC" w:rsidRPr="00E70CC4" w:rsidRDefault="000745EC" w:rsidP="000745EC">
      <w:pPr>
        <w:ind w:right="56"/>
        <w:jc w:val="both"/>
        <w:rPr>
          <w:rFonts w:cs="StarSymbol"/>
          <w:sz w:val="24"/>
          <w:szCs w:val="24"/>
        </w:rPr>
      </w:pPr>
      <w:r w:rsidRPr="00E70CC4">
        <w:rPr>
          <w:rFonts w:cs="StarSymbol"/>
          <w:b/>
          <w:sz w:val="24"/>
          <w:szCs w:val="24"/>
        </w:rPr>
        <w:t>Razred nepremočljivosti:</w:t>
      </w:r>
      <w:r w:rsidRPr="00E70CC4">
        <w:rPr>
          <w:rFonts w:cs="StarSymbol"/>
          <w:sz w:val="24"/>
          <w:szCs w:val="24"/>
        </w:rPr>
        <w:t xml:space="preserve"> najvišjega zmogljivostnega nivoja,</w:t>
      </w:r>
    </w:p>
    <w:p w:rsidR="000745EC" w:rsidRPr="00E70CC4" w:rsidRDefault="000745EC" w:rsidP="000745EC">
      <w:pPr>
        <w:ind w:right="56"/>
        <w:jc w:val="both"/>
        <w:rPr>
          <w:rFonts w:cs="StarSymbol"/>
          <w:sz w:val="24"/>
          <w:szCs w:val="24"/>
        </w:rPr>
      </w:pPr>
      <w:r w:rsidRPr="00E70CC4">
        <w:rPr>
          <w:rFonts w:cs="StarSymbol"/>
          <w:b/>
          <w:sz w:val="24"/>
          <w:szCs w:val="24"/>
        </w:rPr>
        <w:t>Razred prepuščanja telesne vlage:</w:t>
      </w:r>
      <w:r w:rsidRPr="00E70CC4">
        <w:rPr>
          <w:rFonts w:cs="StarSymbol"/>
          <w:sz w:val="24"/>
          <w:szCs w:val="24"/>
        </w:rPr>
        <w:t xml:space="preserve"> vsaj zmogljivostnega nivoja 1 ali več.</w:t>
      </w:r>
    </w:p>
    <w:p w:rsidR="000745EC" w:rsidRPr="00E70CC4" w:rsidRDefault="000745EC" w:rsidP="000745EC">
      <w:pPr>
        <w:jc w:val="both"/>
        <w:rPr>
          <w:rFonts w:cs="StarSymbol"/>
          <w:sz w:val="24"/>
          <w:szCs w:val="24"/>
        </w:rPr>
      </w:pPr>
    </w:p>
    <w:p w:rsidR="000745EC" w:rsidRDefault="000745EC" w:rsidP="000745EC">
      <w:pPr>
        <w:jc w:val="both"/>
        <w:rPr>
          <w:rFonts w:cs="StarSymbol"/>
          <w:sz w:val="24"/>
          <w:szCs w:val="24"/>
        </w:rPr>
      </w:pPr>
      <w:r w:rsidRPr="00E70CC4">
        <w:rPr>
          <w:rFonts w:cs="StarSymbol"/>
          <w:sz w:val="24"/>
          <w:szCs w:val="24"/>
        </w:rPr>
        <w:t xml:space="preserve">Material ne sme prepuščati vode niti vetra in ne sme menjati lastnosti niti pri nizkih niti visokih temperaturah. Biti mora nepremočljiv. </w:t>
      </w:r>
    </w:p>
    <w:p w:rsidR="00E75738" w:rsidRPr="00E70CC4" w:rsidRDefault="00E75738" w:rsidP="000745EC">
      <w:pPr>
        <w:jc w:val="both"/>
        <w:rPr>
          <w:rFonts w:cs="StarSymbol"/>
          <w:sz w:val="24"/>
          <w:szCs w:val="24"/>
        </w:rPr>
      </w:pPr>
    </w:p>
    <w:p w:rsidR="00E75738" w:rsidRPr="00800DC0" w:rsidRDefault="000745EC" w:rsidP="00800DC0">
      <w:pPr>
        <w:jc w:val="both"/>
        <w:rPr>
          <w:rFonts w:cs="StarSymbol"/>
          <w:sz w:val="24"/>
          <w:szCs w:val="24"/>
        </w:rPr>
      </w:pPr>
      <w:r w:rsidRPr="00E70CC4">
        <w:rPr>
          <w:rFonts w:cs="StarSymbol"/>
          <w:sz w:val="24"/>
          <w:szCs w:val="24"/>
        </w:rPr>
        <w:t xml:space="preserve">Material </w:t>
      </w:r>
      <w:r w:rsidR="00E75738">
        <w:rPr>
          <w:rFonts w:cs="StarSymbol"/>
          <w:sz w:val="24"/>
          <w:szCs w:val="24"/>
        </w:rPr>
        <w:t xml:space="preserve">membrane </w:t>
      </w:r>
      <w:r w:rsidRPr="00E70CC4">
        <w:rPr>
          <w:rFonts w:cs="StarSymbol"/>
          <w:sz w:val="24"/>
          <w:szCs w:val="24"/>
        </w:rPr>
        <w:t>naj bo GORE-TEX ali kakšna druga tkan</w:t>
      </w:r>
      <w:r w:rsidR="00E43575">
        <w:rPr>
          <w:rFonts w:cs="StarSymbol"/>
          <w:sz w:val="24"/>
          <w:szCs w:val="24"/>
        </w:rPr>
        <w:t>ina, ki je približek GORE-TEX-u in mora biti paropropusten.</w:t>
      </w:r>
      <w:r w:rsidR="005D5DFD">
        <w:rPr>
          <w:rFonts w:cs="StarSymbol"/>
          <w:sz w:val="24"/>
          <w:szCs w:val="24"/>
        </w:rPr>
        <w:t xml:space="preserve"> Za zaščito membrane morajo bi</w:t>
      </w:r>
      <w:r w:rsidR="00970A07">
        <w:rPr>
          <w:rFonts w:cs="StarSymbol"/>
          <w:sz w:val="24"/>
          <w:szCs w:val="24"/>
        </w:rPr>
        <w:t>t</w:t>
      </w:r>
      <w:r w:rsidR="005D5DFD">
        <w:rPr>
          <w:rFonts w:cs="StarSymbol"/>
          <w:sz w:val="24"/>
          <w:szCs w:val="24"/>
        </w:rPr>
        <w:t>i hlače podložene s svileno podlogo.</w:t>
      </w:r>
    </w:p>
    <w:p w:rsidR="000745EC" w:rsidRDefault="000745EC" w:rsidP="000745EC">
      <w:pPr>
        <w:pStyle w:val="Telobesedila"/>
        <w:spacing w:line="276" w:lineRule="auto"/>
        <w:jc w:val="both"/>
        <w:rPr>
          <w:szCs w:val="24"/>
        </w:rPr>
      </w:pPr>
      <w:r>
        <w:rPr>
          <w:szCs w:val="24"/>
        </w:rPr>
        <w:t>Izbrani ponudnik pred izdelavo odvzame mere.</w:t>
      </w:r>
    </w:p>
    <w:p w:rsidR="00AF3377" w:rsidRDefault="00AF3377" w:rsidP="000745EC">
      <w:pPr>
        <w:pStyle w:val="Telobesedila"/>
        <w:spacing w:line="276" w:lineRule="auto"/>
        <w:jc w:val="both"/>
        <w:rPr>
          <w:szCs w:val="24"/>
        </w:rPr>
      </w:pPr>
    </w:p>
    <w:p w:rsidR="00AF3377" w:rsidRDefault="00AF3377" w:rsidP="000745EC">
      <w:pPr>
        <w:pStyle w:val="Telobesedila"/>
        <w:spacing w:line="276" w:lineRule="auto"/>
        <w:jc w:val="both"/>
        <w:rPr>
          <w:szCs w:val="24"/>
        </w:rPr>
      </w:pPr>
    </w:p>
    <w:p w:rsidR="0015523D" w:rsidRDefault="000745EC" w:rsidP="00BF4811">
      <w:pPr>
        <w:numPr>
          <w:ilvl w:val="1"/>
          <w:numId w:val="1"/>
        </w:numPr>
        <w:jc w:val="both"/>
        <w:rPr>
          <w:rFonts w:cs="StarSymbol"/>
          <w:sz w:val="24"/>
          <w:szCs w:val="24"/>
          <w:u w:val="single"/>
        </w:rPr>
      </w:pPr>
      <w:r w:rsidRPr="00BF4811">
        <w:rPr>
          <w:rFonts w:cs="StarSymbol"/>
          <w:sz w:val="24"/>
          <w:szCs w:val="24"/>
          <w:u w:val="single"/>
        </w:rPr>
        <w:t>SKICA: DEŽNE HLAČE</w:t>
      </w:r>
    </w:p>
    <w:p w:rsidR="00AF3377" w:rsidRPr="00BF4811" w:rsidRDefault="00AF3377" w:rsidP="00AF3377">
      <w:pPr>
        <w:jc w:val="both"/>
        <w:rPr>
          <w:rFonts w:cs="StarSymbol"/>
          <w:sz w:val="24"/>
          <w:szCs w:val="24"/>
          <w:u w:val="single"/>
        </w:rPr>
      </w:pPr>
    </w:p>
    <w:p w:rsidR="00AF3377" w:rsidRDefault="00C37410" w:rsidP="00AF3377">
      <w:pPr>
        <w:jc w:val="center"/>
        <w:rPr>
          <w:rFonts w:ascii="Arial" w:hAnsi="Arial" w:cs="Arial"/>
          <w:sz w:val="28"/>
        </w:rPr>
      </w:pPr>
      <w:r w:rsidRPr="00E70CC4">
        <w:rPr>
          <w:rFonts w:ascii="Arial" w:hAnsi="Arial" w:cs="Arial"/>
          <w:noProof/>
          <w:sz w:val="28"/>
          <w:lang w:eastAsia="sl-SI"/>
        </w:rPr>
        <w:drawing>
          <wp:inline distT="0" distB="0" distL="0" distR="0">
            <wp:extent cx="3581400" cy="2906395"/>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1400" cy="2906395"/>
                    </a:xfrm>
                    <a:prstGeom prst="rect">
                      <a:avLst/>
                    </a:prstGeom>
                    <a:solidFill>
                      <a:srgbClr val="FFFFFF"/>
                    </a:solidFill>
                    <a:ln>
                      <a:noFill/>
                    </a:ln>
                  </pic:spPr>
                </pic:pic>
              </a:graphicData>
            </a:graphic>
          </wp:inline>
        </w:drawing>
      </w:r>
    </w:p>
    <w:p w:rsidR="00800DC0" w:rsidRPr="00AF3377" w:rsidRDefault="00800DC0" w:rsidP="0019258A">
      <w:pPr>
        <w:rPr>
          <w:rFonts w:ascii="Arial" w:hAnsi="Arial" w:cs="Arial"/>
        </w:rPr>
      </w:pPr>
    </w:p>
    <w:p w:rsidR="005D33E9" w:rsidRPr="005D33E9" w:rsidRDefault="00BF2F79" w:rsidP="003078D3">
      <w:pPr>
        <w:pStyle w:val="Naslov2"/>
        <w:numPr>
          <w:ilvl w:val="0"/>
          <w:numId w:val="54"/>
        </w:numPr>
        <w:tabs>
          <w:tab w:val="clear" w:pos="6804"/>
          <w:tab w:val="left" w:pos="426"/>
        </w:tabs>
        <w:spacing w:line="276" w:lineRule="auto"/>
        <w:rPr>
          <w:bCs/>
          <w:iCs/>
          <w:sz w:val="32"/>
          <w:szCs w:val="32"/>
        </w:rPr>
      </w:pPr>
      <w:r>
        <w:rPr>
          <w:bCs/>
          <w:iCs/>
          <w:sz w:val="32"/>
          <w:szCs w:val="32"/>
        </w:rPr>
        <w:lastRenderedPageBreak/>
        <w:t xml:space="preserve"> </w:t>
      </w:r>
      <w:r w:rsidR="005D33E9" w:rsidRPr="005D33E9">
        <w:rPr>
          <w:bCs/>
          <w:iCs/>
          <w:sz w:val="32"/>
          <w:szCs w:val="32"/>
        </w:rPr>
        <w:t>DEŽNI PLAŠČ (M/Ž) – za koordinatorje</w:t>
      </w:r>
    </w:p>
    <w:p w:rsidR="004F1FCF" w:rsidRPr="004F1FCF" w:rsidRDefault="004F1FCF" w:rsidP="004F1FCF"/>
    <w:p w:rsidR="0015523D" w:rsidRDefault="0015523D" w:rsidP="000745EC">
      <w:pPr>
        <w:suppressAutoHyphens w:val="0"/>
        <w:autoSpaceDE w:val="0"/>
        <w:autoSpaceDN w:val="0"/>
        <w:adjustRightInd w:val="0"/>
        <w:rPr>
          <w:rFonts w:ascii="Tahoma" w:eastAsia="Calibri" w:hAnsi="Tahoma" w:cs="Tahoma"/>
          <w:color w:val="000000"/>
          <w:sz w:val="24"/>
          <w:szCs w:val="24"/>
          <w:lang w:eastAsia="sl-SI"/>
        </w:rPr>
      </w:pPr>
    </w:p>
    <w:p w:rsidR="000745EC" w:rsidRPr="008A38E9" w:rsidRDefault="000745EC" w:rsidP="00E365F8">
      <w:pPr>
        <w:numPr>
          <w:ilvl w:val="1"/>
          <w:numId w:val="55"/>
        </w:numPr>
        <w:jc w:val="both"/>
        <w:rPr>
          <w:rFonts w:cs="StarSymbol"/>
          <w:sz w:val="24"/>
          <w:szCs w:val="24"/>
          <w:u w:val="single"/>
        </w:rPr>
      </w:pPr>
      <w:r w:rsidRPr="008A38E9">
        <w:rPr>
          <w:rFonts w:cs="StarSymbol"/>
          <w:sz w:val="24"/>
          <w:szCs w:val="24"/>
          <w:u w:val="single"/>
        </w:rPr>
        <w:t>OSNOVNA TKANINA</w:t>
      </w:r>
    </w:p>
    <w:p w:rsidR="000745EC" w:rsidRPr="006364AD" w:rsidRDefault="000745EC" w:rsidP="000745EC">
      <w:pPr>
        <w:suppressAutoHyphens w:val="0"/>
        <w:autoSpaceDE w:val="0"/>
        <w:autoSpaceDN w:val="0"/>
        <w:adjustRightInd w:val="0"/>
        <w:rPr>
          <w:rFonts w:eastAsia="Calibri"/>
          <w:color w:val="000000"/>
          <w:sz w:val="24"/>
          <w:szCs w:val="24"/>
          <w:u w:val="single"/>
          <w:lang w:eastAsia="sl-SI"/>
        </w:rPr>
      </w:pPr>
    </w:p>
    <w:p w:rsidR="00E75738" w:rsidRPr="00E70CC4" w:rsidRDefault="00E75738" w:rsidP="00E75738">
      <w:pPr>
        <w:jc w:val="both"/>
        <w:rPr>
          <w:rFonts w:cs="StarSymbol"/>
          <w:sz w:val="24"/>
          <w:szCs w:val="24"/>
        </w:rPr>
      </w:pPr>
      <w:r>
        <w:rPr>
          <w:rFonts w:cs="StarSymbol"/>
          <w:sz w:val="24"/>
          <w:szCs w:val="24"/>
        </w:rPr>
        <w:t>Osnovni material za DEŽNI PLAŠČ mora ustrezati osnovnemu materialu za ZIMSKO BUNDO (M/Ž), točka 7.</w:t>
      </w:r>
    </w:p>
    <w:p w:rsidR="00E75738" w:rsidRDefault="00E75738" w:rsidP="00E75738">
      <w:pPr>
        <w:suppressAutoHyphens w:val="0"/>
        <w:autoSpaceDE w:val="0"/>
        <w:autoSpaceDN w:val="0"/>
        <w:adjustRightInd w:val="0"/>
        <w:jc w:val="both"/>
        <w:rPr>
          <w:rFonts w:eastAsia="Calibri"/>
          <w:color w:val="000000"/>
          <w:sz w:val="24"/>
          <w:szCs w:val="24"/>
          <w:lang w:eastAsia="sl-SI"/>
        </w:rPr>
      </w:pPr>
      <w:r w:rsidRPr="006364AD">
        <w:rPr>
          <w:rFonts w:eastAsia="Calibri"/>
          <w:color w:val="000000"/>
          <w:sz w:val="24"/>
          <w:szCs w:val="24"/>
          <w:lang w:eastAsia="sl-SI"/>
        </w:rPr>
        <w:t xml:space="preserve">Osnovna tkanina za izdelavo dežnega plašča mora ustrezati standardu: EN 343 (3,1). </w:t>
      </w:r>
    </w:p>
    <w:p w:rsidR="00970A07" w:rsidRDefault="00970A07" w:rsidP="00E75738">
      <w:pPr>
        <w:suppressAutoHyphens w:val="0"/>
        <w:autoSpaceDE w:val="0"/>
        <w:autoSpaceDN w:val="0"/>
        <w:adjustRightInd w:val="0"/>
        <w:jc w:val="both"/>
        <w:rPr>
          <w:rFonts w:eastAsia="Calibri"/>
          <w:color w:val="000000"/>
          <w:sz w:val="24"/>
          <w:szCs w:val="24"/>
          <w:lang w:eastAsia="sl-SI"/>
        </w:rPr>
      </w:pPr>
    </w:p>
    <w:p w:rsidR="00970A07" w:rsidRDefault="00970A07" w:rsidP="00970A07">
      <w:pPr>
        <w:jc w:val="both"/>
        <w:rPr>
          <w:rFonts w:cs="StarSymbol"/>
          <w:sz w:val="24"/>
          <w:szCs w:val="24"/>
        </w:rPr>
      </w:pPr>
      <w:r w:rsidRPr="00E70CC4">
        <w:rPr>
          <w:rFonts w:cs="StarSymbol"/>
          <w:sz w:val="24"/>
          <w:szCs w:val="24"/>
        </w:rPr>
        <w:t xml:space="preserve">Material </w:t>
      </w:r>
      <w:r>
        <w:rPr>
          <w:rFonts w:cs="StarSymbol"/>
          <w:sz w:val="24"/>
          <w:szCs w:val="24"/>
        </w:rPr>
        <w:t xml:space="preserve">membrane </w:t>
      </w:r>
      <w:r w:rsidRPr="00E70CC4">
        <w:rPr>
          <w:rFonts w:cs="StarSymbol"/>
          <w:sz w:val="24"/>
          <w:szCs w:val="24"/>
        </w:rPr>
        <w:t>naj bo GORE-TEX ali kakšna druga tkan</w:t>
      </w:r>
      <w:r>
        <w:rPr>
          <w:rFonts w:cs="StarSymbol"/>
          <w:sz w:val="24"/>
          <w:szCs w:val="24"/>
        </w:rPr>
        <w:t>ina, ki je približek GORE-TEX-u in mora biti paropropusten. Za zaščito membrane mora biti plašč podložen s svileno podlogo.</w:t>
      </w:r>
    </w:p>
    <w:p w:rsidR="00970A07" w:rsidRPr="006364AD" w:rsidRDefault="00970A07" w:rsidP="00E75738">
      <w:pPr>
        <w:suppressAutoHyphens w:val="0"/>
        <w:autoSpaceDE w:val="0"/>
        <w:autoSpaceDN w:val="0"/>
        <w:adjustRightInd w:val="0"/>
        <w:jc w:val="both"/>
        <w:rPr>
          <w:rFonts w:eastAsia="Calibri"/>
          <w:color w:val="000000"/>
          <w:sz w:val="24"/>
          <w:szCs w:val="24"/>
          <w:lang w:eastAsia="sl-SI"/>
        </w:rPr>
      </w:pPr>
    </w:p>
    <w:p w:rsidR="000745EC" w:rsidRDefault="000745EC" w:rsidP="000745EC">
      <w:pPr>
        <w:suppressAutoHyphens w:val="0"/>
        <w:autoSpaceDE w:val="0"/>
        <w:autoSpaceDN w:val="0"/>
        <w:adjustRightInd w:val="0"/>
        <w:rPr>
          <w:rFonts w:eastAsia="Calibri"/>
          <w:color w:val="000000"/>
          <w:sz w:val="24"/>
          <w:szCs w:val="24"/>
          <w:lang w:eastAsia="sl-SI"/>
        </w:rPr>
      </w:pPr>
    </w:p>
    <w:p w:rsidR="000745EC" w:rsidRPr="008A38E9" w:rsidRDefault="000745EC" w:rsidP="00E365F8">
      <w:pPr>
        <w:numPr>
          <w:ilvl w:val="1"/>
          <w:numId w:val="55"/>
        </w:numPr>
        <w:jc w:val="both"/>
        <w:rPr>
          <w:rFonts w:cs="StarSymbol"/>
          <w:sz w:val="24"/>
          <w:szCs w:val="24"/>
          <w:u w:val="single"/>
        </w:rPr>
      </w:pPr>
      <w:r w:rsidRPr="008A38E9">
        <w:rPr>
          <w:rFonts w:cs="StarSymbol"/>
          <w:sz w:val="24"/>
          <w:szCs w:val="24"/>
          <w:u w:val="single"/>
        </w:rPr>
        <w:t xml:space="preserve">BARVA TKANINE </w:t>
      </w:r>
    </w:p>
    <w:p w:rsidR="000745EC" w:rsidRPr="006364AD" w:rsidRDefault="000745EC" w:rsidP="000745EC">
      <w:pPr>
        <w:suppressAutoHyphens w:val="0"/>
        <w:autoSpaceDE w:val="0"/>
        <w:autoSpaceDN w:val="0"/>
        <w:adjustRightInd w:val="0"/>
        <w:rPr>
          <w:rFonts w:eastAsia="Calibri"/>
          <w:color w:val="000000"/>
          <w:sz w:val="24"/>
          <w:szCs w:val="24"/>
          <w:u w:val="single"/>
          <w:lang w:eastAsia="sl-SI"/>
        </w:rPr>
      </w:pPr>
    </w:p>
    <w:p w:rsidR="000745EC" w:rsidRPr="006364AD" w:rsidRDefault="000745EC" w:rsidP="0019258A">
      <w:pPr>
        <w:suppressAutoHyphens w:val="0"/>
        <w:autoSpaceDE w:val="0"/>
        <w:autoSpaceDN w:val="0"/>
        <w:adjustRightInd w:val="0"/>
        <w:jc w:val="both"/>
        <w:rPr>
          <w:rFonts w:eastAsia="Calibri"/>
          <w:color w:val="000000"/>
          <w:sz w:val="24"/>
          <w:szCs w:val="24"/>
          <w:lang w:eastAsia="sl-SI"/>
        </w:rPr>
      </w:pPr>
      <w:r>
        <w:rPr>
          <w:rFonts w:eastAsia="Calibri"/>
          <w:color w:val="000000"/>
          <w:sz w:val="24"/>
          <w:szCs w:val="24"/>
          <w:lang w:eastAsia="sl-SI"/>
        </w:rPr>
        <w:t xml:space="preserve">Osnovna tkanina je temno modre </w:t>
      </w:r>
      <w:r w:rsidRPr="006364AD">
        <w:rPr>
          <w:rFonts w:eastAsia="Calibri"/>
          <w:color w:val="000000"/>
          <w:sz w:val="24"/>
          <w:szCs w:val="24"/>
          <w:lang w:eastAsia="sl-SI"/>
        </w:rPr>
        <w:t xml:space="preserve">barve. </w:t>
      </w:r>
    </w:p>
    <w:p w:rsidR="000745EC" w:rsidRDefault="000745EC" w:rsidP="000745EC">
      <w:pPr>
        <w:suppressAutoHyphens w:val="0"/>
        <w:autoSpaceDE w:val="0"/>
        <w:autoSpaceDN w:val="0"/>
        <w:adjustRightInd w:val="0"/>
        <w:rPr>
          <w:rFonts w:eastAsia="Calibri"/>
          <w:color w:val="000000"/>
          <w:sz w:val="24"/>
          <w:szCs w:val="24"/>
          <w:lang w:eastAsia="sl-SI"/>
        </w:rPr>
      </w:pPr>
    </w:p>
    <w:p w:rsidR="000745EC" w:rsidRPr="008A38E9" w:rsidRDefault="000745EC" w:rsidP="00E365F8">
      <w:pPr>
        <w:numPr>
          <w:ilvl w:val="1"/>
          <w:numId w:val="55"/>
        </w:numPr>
        <w:jc w:val="both"/>
        <w:rPr>
          <w:rFonts w:cs="StarSymbol"/>
          <w:sz w:val="24"/>
          <w:szCs w:val="24"/>
          <w:u w:val="single"/>
        </w:rPr>
      </w:pPr>
      <w:r w:rsidRPr="008A38E9">
        <w:rPr>
          <w:rFonts w:cs="StarSymbol"/>
          <w:sz w:val="24"/>
          <w:szCs w:val="24"/>
          <w:u w:val="single"/>
        </w:rPr>
        <w:t xml:space="preserve">ŠIVANJE IZDELKA </w:t>
      </w:r>
    </w:p>
    <w:p w:rsidR="000745EC" w:rsidRPr="006364AD" w:rsidRDefault="000745EC" w:rsidP="000745EC">
      <w:pPr>
        <w:suppressAutoHyphens w:val="0"/>
        <w:autoSpaceDE w:val="0"/>
        <w:autoSpaceDN w:val="0"/>
        <w:adjustRightInd w:val="0"/>
        <w:rPr>
          <w:rFonts w:eastAsia="Calibri"/>
          <w:color w:val="000000"/>
          <w:sz w:val="24"/>
          <w:szCs w:val="24"/>
          <w:lang w:eastAsia="sl-SI"/>
        </w:rPr>
      </w:pPr>
    </w:p>
    <w:p w:rsidR="000745EC" w:rsidRDefault="000745EC" w:rsidP="00712527">
      <w:pPr>
        <w:suppressAutoHyphens w:val="0"/>
        <w:autoSpaceDE w:val="0"/>
        <w:autoSpaceDN w:val="0"/>
        <w:adjustRightInd w:val="0"/>
        <w:jc w:val="both"/>
        <w:rPr>
          <w:rFonts w:eastAsia="Calibri"/>
          <w:color w:val="000000"/>
          <w:sz w:val="24"/>
          <w:szCs w:val="24"/>
          <w:lang w:eastAsia="sl-SI"/>
        </w:rPr>
      </w:pPr>
      <w:r w:rsidRPr="006364AD">
        <w:rPr>
          <w:rFonts w:eastAsia="Calibri"/>
          <w:color w:val="000000"/>
          <w:sz w:val="24"/>
          <w:szCs w:val="24"/>
          <w:lang w:eastAsia="sl-SI"/>
        </w:rPr>
        <w:t xml:space="preserve">Šivanje izdelka mora biti izvedeno tako, da vzdržijo šivi običajno obremenitev oblačila tekom nošnje. Zaključki šivov morajo biti čvrsti. Notranji šivi ne smejo povzročiti usipanja tkanine. </w:t>
      </w:r>
    </w:p>
    <w:p w:rsidR="000745EC" w:rsidRPr="006364AD" w:rsidRDefault="000745EC" w:rsidP="000745EC">
      <w:pPr>
        <w:suppressAutoHyphens w:val="0"/>
        <w:autoSpaceDE w:val="0"/>
        <w:autoSpaceDN w:val="0"/>
        <w:adjustRightInd w:val="0"/>
        <w:rPr>
          <w:rFonts w:eastAsia="Calibri"/>
          <w:color w:val="000000"/>
          <w:sz w:val="24"/>
          <w:szCs w:val="24"/>
          <w:lang w:eastAsia="sl-SI"/>
        </w:rPr>
      </w:pPr>
    </w:p>
    <w:p w:rsidR="00800DC0" w:rsidRDefault="00800DC0" w:rsidP="000745EC">
      <w:pPr>
        <w:jc w:val="both"/>
        <w:rPr>
          <w:rFonts w:cs="StarSymbol"/>
          <w:sz w:val="24"/>
          <w:szCs w:val="24"/>
          <w:u w:val="single"/>
        </w:rPr>
      </w:pPr>
    </w:p>
    <w:p w:rsidR="000745EC" w:rsidRDefault="000745EC" w:rsidP="00E365F8">
      <w:pPr>
        <w:numPr>
          <w:ilvl w:val="1"/>
          <w:numId w:val="55"/>
        </w:numPr>
        <w:jc w:val="both"/>
        <w:rPr>
          <w:rFonts w:cs="StarSymbol"/>
          <w:sz w:val="24"/>
          <w:szCs w:val="24"/>
          <w:u w:val="single"/>
        </w:rPr>
      </w:pPr>
      <w:r w:rsidRPr="008A38E9">
        <w:rPr>
          <w:rFonts w:cs="StarSymbol"/>
          <w:sz w:val="24"/>
          <w:szCs w:val="24"/>
          <w:u w:val="single"/>
        </w:rPr>
        <w:t>OPIS MODELA</w:t>
      </w:r>
    </w:p>
    <w:p w:rsidR="00C80F3A" w:rsidRPr="008A38E9" w:rsidRDefault="00C80F3A" w:rsidP="000745EC">
      <w:pPr>
        <w:jc w:val="both"/>
        <w:rPr>
          <w:rFonts w:cs="StarSymbol"/>
          <w:sz w:val="24"/>
          <w:szCs w:val="24"/>
          <w:u w:val="single"/>
        </w:rPr>
      </w:pPr>
    </w:p>
    <w:p w:rsidR="000745EC" w:rsidRPr="00436596" w:rsidRDefault="000745EC" w:rsidP="0019258A">
      <w:pPr>
        <w:suppressAutoHyphens w:val="0"/>
        <w:autoSpaceDE w:val="0"/>
        <w:autoSpaceDN w:val="0"/>
        <w:adjustRightInd w:val="0"/>
        <w:jc w:val="both"/>
        <w:rPr>
          <w:rFonts w:eastAsia="Calibri"/>
          <w:color w:val="000000"/>
          <w:sz w:val="24"/>
          <w:szCs w:val="24"/>
          <w:lang w:eastAsia="sl-SI"/>
        </w:rPr>
      </w:pPr>
      <w:r>
        <w:rPr>
          <w:rFonts w:eastAsia="Calibri"/>
          <w:color w:val="000000"/>
          <w:sz w:val="24"/>
          <w:szCs w:val="24"/>
          <w:lang w:eastAsia="sl-SI"/>
        </w:rPr>
        <w:t>Zaščitni dežni plašč mora imeti naslednje lastnosti:</w:t>
      </w:r>
      <w:r w:rsidRPr="00436596">
        <w:rPr>
          <w:rFonts w:eastAsia="Calibri"/>
          <w:color w:val="000000"/>
          <w:sz w:val="24"/>
          <w:szCs w:val="24"/>
          <w:lang w:eastAsia="sl-SI"/>
        </w:rPr>
        <w:t xml:space="preserve"> </w:t>
      </w:r>
    </w:p>
    <w:p w:rsidR="000745EC" w:rsidRPr="00436596" w:rsidRDefault="000745EC" w:rsidP="003E7AD4">
      <w:pPr>
        <w:numPr>
          <w:ilvl w:val="0"/>
          <w:numId w:val="41"/>
        </w:numPr>
        <w:suppressAutoHyphens w:val="0"/>
        <w:autoSpaceDE w:val="0"/>
        <w:autoSpaceDN w:val="0"/>
        <w:adjustRightInd w:val="0"/>
        <w:jc w:val="both"/>
        <w:rPr>
          <w:rFonts w:eastAsia="Calibri"/>
          <w:color w:val="000000"/>
          <w:sz w:val="24"/>
          <w:szCs w:val="24"/>
          <w:lang w:eastAsia="sl-SI"/>
        </w:rPr>
      </w:pPr>
      <w:r>
        <w:rPr>
          <w:rFonts w:eastAsia="Calibri"/>
          <w:color w:val="000000"/>
          <w:sz w:val="24"/>
          <w:szCs w:val="24"/>
          <w:lang w:eastAsia="sl-SI"/>
        </w:rPr>
        <w:t>biti izdelan iz vodoodpornega</w:t>
      </w:r>
      <w:r w:rsidRPr="00436596">
        <w:rPr>
          <w:rFonts w:eastAsia="Calibri"/>
          <w:color w:val="000000"/>
          <w:sz w:val="24"/>
          <w:szCs w:val="24"/>
          <w:lang w:eastAsia="sl-SI"/>
        </w:rPr>
        <w:t xml:space="preserve"> material</w:t>
      </w:r>
      <w:r>
        <w:rPr>
          <w:rFonts w:eastAsia="Calibri"/>
          <w:color w:val="000000"/>
          <w:sz w:val="24"/>
          <w:szCs w:val="24"/>
          <w:lang w:eastAsia="sl-SI"/>
        </w:rPr>
        <w:t>a</w:t>
      </w:r>
      <w:r w:rsidRPr="00436596">
        <w:rPr>
          <w:rFonts w:eastAsia="Calibri"/>
          <w:color w:val="000000"/>
          <w:sz w:val="24"/>
          <w:szCs w:val="24"/>
          <w:lang w:eastAsia="sl-SI"/>
        </w:rPr>
        <w:t xml:space="preserve">, </w:t>
      </w:r>
    </w:p>
    <w:p w:rsidR="000745EC" w:rsidRPr="00436596" w:rsidRDefault="000745EC" w:rsidP="003E7AD4">
      <w:pPr>
        <w:numPr>
          <w:ilvl w:val="0"/>
          <w:numId w:val="41"/>
        </w:numPr>
        <w:suppressAutoHyphens w:val="0"/>
        <w:autoSpaceDE w:val="0"/>
        <w:autoSpaceDN w:val="0"/>
        <w:adjustRightInd w:val="0"/>
        <w:jc w:val="both"/>
        <w:rPr>
          <w:rFonts w:eastAsia="Calibri"/>
          <w:color w:val="000000"/>
          <w:sz w:val="24"/>
          <w:szCs w:val="24"/>
          <w:lang w:eastAsia="sl-SI"/>
        </w:rPr>
      </w:pPr>
      <w:r w:rsidRPr="00436596">
        <w:rPr>
          <w:rFonts w:eastAsia="Calibri"/>
          <w:color w:val="000000"/>
          <w:sz w:val="24"/>
          <w:szCs w:val="24"/>
          <w:lang w:eastAsia="sl-SI"/>
        </w:rPr>
        <w:t xml:space="preserve">vsebovati mora reflektivne elemente, </w:t>
      </w:r>
    </w:p>
    <w:p w:rsidR="000745EC" w:rsidRPr="00436596" w:rsidRDefault="000745EC" w:rsidP="003E7AD4">
      <w:pPr>
        <w:numPr>
          <w:ilvl w:val="0"/>
          <w:numId w:val="41"/>
        </w:numPr>
        <w:suppressAutoHyphens w:val="0"/>
        <w:autoSpaceDE w:val="0"/>
        <w:autoSpaceDN w:val="0"/>
        <w:adjustRightInd w:val="0"/>
        <w:jc w:val="both"/>
        <w:rPr>
          <w:rFonts w:eastAsia="Calibri"/>
          <w:color w:val="000000"/>
          <w:sz w:val="24"/>
          <w:szCs w:val="24"/>
          <w:lang w:eastAsia="sl-SI"/>
        </w:rPr>
      </w:pPr>
      <w:r>
        <w:rPr>
          <w:rFonts w:eastAsia="Calibri"/>
          <w:color w:val="000000"/>
          <w:sz w:val="24"/>
          <w:szCs w:val="24"/>
          <w:lang w:eastAsia="sl-SI"/>
        </w:rPr>
        <w:t xml:space="preserve">imeti </w:t>
      </w:r>
      <w:r w:rsidRPr="00436596">
        <w:rPr>
          <w:rFonts w:eastAsia="Calibri"/>
          <w:color w:val="000000"/>
          <w:sz w:val="24"/>
          <w:szCs w:val="24"/>
          <w:lang w:eastAsia="sl-SI"/>
        </w:rPr>
        <w:t xml:space="preserve">prednje zapenjanje z zadrgo in pritiskači pod pokrivno letvijo, </w:t>
      </w:r>
    </w:p>
    <w:p w:rsidR="000745EC" w:rsidRPr="00436596" w:rsidRDefault="000745EC" w:rsidP="003E7AD4">
      <w:pPr>
        <w:numPr>
          <w:ilvl w:val="0"/>
          <w:numId w:val="41"/>
        </w:numPr>
        <w:suppressAutoHyphens w:val="0"/>
        <w:autoSpaceDE w:val="0"/>
        <w:autoSpaceDN w:val="0"/>
        <w:adjustRightInd w:val="0"/>
        <w:jc w:val="both"/>
        <w:rPr>
          <w:rFonts w:eastAsia="Calibri"/>
          <w:color w:val="000000"/>
          <w:sz w:val="24"/>
          <w:szCs w:val="24"/>
          <w:lang w:eastAsia="sl-SI"/>
        </w:rPr>
      </w:pPr>
      <w:r>
        <w:rPr>
          <w:rFonts w:eastAsia="Calibri"/>
          <w:color w:val="000000"/>
          <w:sz w:val="24"/>
          <w:szCs w:val="24"/>
          <w:lang w:eastAsia="sl-SI"/>
        </w:rPr>
        <w:t xml:space="preserve">imeti </w:t>
      </w:r>
      <w:r w:rsidRPr="00436596">
        <w:rPr>
          <w:rFonts w:eastAsia="Calibri"/>
          <w:color w:val="000000"/>
          <w:sz w:val="24"/>
          <w:szCs w:val="24"/>
          <w:lang w:eastAsia="sl-SI"/>
        </w:rPr>
        <w:t xml:space="preserve">zložljivo </w:t>
      </w:r>
      <w:r w:rsidRPr="008857B9">
        <w:rPr>
          <w:rFonts w:eastAsia="Calibri"/>
          <w:color w:val="000000"/>
          <w:sz w:val="24"/>
          <w:szCs w:val="24"/>
          <w:lang w:eastAsia="sl-SI"/>
        </w:rPr>
        <w:t>kapuco z možnostjo regulacije z vrvico</w:t>
      </w:r>
      <w:r w:rsidR="008857B9" w:rsidRPr="008857B9">
        <w:rPr>
          <w:rFonts w:eastAsia="Calibri"/>
          <w:color w:val="000000"/>
          <w:sz w:val="24"/>
          <w:szCs w:val="24"/>
          <w:lang w:eastAsia="sl-SI"/>
        </w:rPr>
        <w:t>,</w:t>
      </w:r>
    </w:p>
    <w:p w:rsidR="000745EC" w:rsidRPr="00436596" w:rsidRDefault="000745EC" w:rsidP="003E7AD4">
      <w:pPr>
        <w:numPr>
          <w:ilvl w:val="0"/>
          <w:numId w:val="41"/>
        </w:numPr>
        <w:suppressAutoHyphens w:val="0"/>
        <w:autoSpaceDE w:val="0"/>
        <w:autoSpaceDN w:val="0"/>
        <w:adjustRightInd w:val="0"/>
        <w:jc w:val="both"/>
        <w:rPr>
          <w:rFonts w:eastAsia="Calibri"/>
          <w:color w:val="000000"/>
          <w:sz w:val="24"/>
          <w:szCs w:val="24"/>
          <w:lang w:eastAsia="sl-SI"/>
        </w:rPr>
      </w:pPr>
      <w:r>
        <w:rPr>
          <w:rFonts w:eastAsia="Calibri"/>
          <w:color w:val="000000"/>
          <w:sz w:val="24"/>
          <w:szCs w:val="24"/>
          <w:lang w:eastAsia="sl-SI"/>
        </w:rPr>
        <w:t xml:space="preserve">imeti </w:t>
      </w:r>
      <w:r w:rsidRPr="00436596">
        <w:rPr>
          <w:rFonts w:eastAsia="Calibri"/>
          <w:color w:val="000000"/>
          <w:sz w:val="24"/>
          <w:szCs w:val="24"/>
          <w:lang w:eastAsia="sl-SI"/>
        </w:rPr>
        <w:t xml:space="preserve">dva prednja žepa s poklopcem, </w:t>
      </w:r>
    </w:p>
    <w:p w:rsidR="000745EC" w:rsidRPr="00326048" w:rsidRDefault="000745EC" w:rsidP="003E7AD4">
      <w:pPr>
        <w:numPr>
          <w:ilvl w:val="0"/>
          <w:numId w:val="41"/>
        </w:numPr>
        <w:suppressAutoHyphens w:val="0"/>
        <w:autoSpaceDE w:val="0"/>
        <w:autoSpaceDN w:val="0"/>
        <w:adjustRightInd w:val="0"/>
        <w:jc w:val="both"/>
        <w:rPr>
          <w:rFonts w:eastAsia="Calibri"/>
          <w:color w:val="000000"/>
          <w:sz w:val="24"/>
          <w:szCs w:val="24"/>
          <w:lang w:eastAsia="sl-SI"/>
        </w:rPr>
      </w:pPr>
      <w:r w:rsidRPr="00326048">
        <w:rPr>
          <w:rFonts w:eastAsia="Calibri"/>
          <w:color w:val="000000"/>
          <w:sz w:val="24"/>
          <w:szCs w:val="24"/>
          <w:lang w:eastAsia="sl-SI"/>
        </w:rPr>
        <w:t>imeti prezračevanje na hrbtni strani,</w:t>
      </w:r>
      <w:r w:rsidR="0039228C" w:rsidRPr="00326048">
        <w:rPr>
          <w:rFonts w:eastAsia="Calibri"/>
          <w:color w:val="000000"/>
          <w:sz w:val="24"/>
          <w:szCs w:val="24"/>
          <w:lang w:eastAsia="sl-SI"/>
        </w:rPr>
        <w:t xml:space="preserve"> </w:t>
      </w:r>
    </w:p>
    <w:p w:rsidR="000745EC" w:rsidRPr="00436596" w:rsidRDefault="000745EC" w:rsidP="003E7AD4">
      <w:pPr>
        <w:numPr>
          <w:ilvl w:val="0"/>
          <w:numId w:val="41"/>
        </w:numPr>
        <w:suppressAutoHyphens w:val="0"/>
        <w:autoSpaceDE w:val="0"/>
        <w:autoSpaceDN w:val="0"/>
        <w:adjustRightInd w:val="0"/>
        <w:jc w:val="both"/>
        <w:rPr>
          <w:rFonts w:eastAsia="Calibri"/>
          <w:color w:val="000000"/>
          <w:sz w:val="24"/>
          <w:szCs w:val="24"/>
          <w:lang w:eastAsia="sl-SI"/>
        </w:rPr>
      </w:pPr>
      <w:r>
        <w:rPr>
          <w:rFonts w:eastAsia="Calibri"/>
          <w:color w:val="000000"/>
          <w:sz w:val="24"/>
          <w:szCs w:val="24"/>
          <w:lang w:eastAsia="sl-SI"/>
        </w:rPr>
        <w:t>imeti regulacijo</w:t>
      </w:r>
      <w:r w:rsidRPr="00436596">
        <w:rPr>
          <w:rFonts w:eastAsia="Calibri"/>
          <w:color w:val="000000"/>
          <w:sz w:val="24"/>
          <w:szCs w:val="24"/>
          <w:lang w:eastAsia="sl-SI"/>
        </w:rPr>
        <w:t xml:space="preserve"> rokavov s pritiskači, </w:t>
      </w:r>
    </w:p>
    <w:p w:rsidR="000745EC" w:rsidRPr="002316DE" w:rsidRDefault="000745EC" w:rsidP="003E7AD4">
      <w:pPr>
        <w:numPr>
          <w:ilvl w:val="0"/>
          <w:numId w:val="41"/>
        </w:numPr>
        <w:suppressAutoHyphens w:val="0"/>
        <w:autoSpaceDE w:val="0"/>
        <w:autoSpaceDN w:val="0"/>
        <w:adjustRightInd w:val="0"/>
        <w:jc w:val="both"/>
        <w:rPr>
          <w:rFonts w:eastAsia="Calibri"/>
          <w:color w:val="000000"/>
          <w:sz w:val="24"/>
          <w:szCs w:val="24"/>
          <w:lang w:eastAsia="sl-SI"/>
        </w:rPr>
      </w:pPr>
      <w:r>
        <w:rPr>
          <w:rFonts w:eastAsia="Calibri"/>
          <w:color w:val="000000"/>
          <w:sz w:val="24"/>
          <w:szCs w:val="24"/>
          <w:lang w:eastAsia="sl-SI"/>
        </w:rPr>
        <w:t xml:space="preserve">imeti </w:t>
      </w:r>
      <w:r w:rsidRPr="00436596">
        <w:rPr>
          <w:rFonts w:eastAsia="Calibri"/>
          <w:color w:val="000000"/>
          <w:sz w:val="24"/>
          <w:szCs w:val="24"/>
          <w:lang w:eastAsia="sl-SI"/>
        </w:rPr>
        <w:t xml:space="preserve">možnost regulacije širine pasu z vrvico.  </w:t>
      </w:r>
    </w:p>
    <w:p w:rsidR="000745EC" w:rsidRPr="006364AD" w:rsidRDefault="000745EC" w:rsidP="003E7AD4">
      <w:pPr>
        <w:numPr>
          <w:ilvl w:val="0"/>
          <w:numId w:val="27"/>
        </w:numPr>
        <w:suppressAutoHyphens w:val="0"/>
        <w:autoSpaceDE w:val="0"/>
        <w:autoSpaceDN w:val="0"/>
        <w:adjustRightInd w:val="0"/>
        <w:spacing w:after="16"/>
        <w:jc w:val="both"/>
        <w:rPr>
          <w:rFonts w:eastAsia="Calibri"/>
          <w:color w:val="000000"/>
          <w:sz w:val="24"/>
          <w:szCs w:val="24"/>
          <w:lang w:eastAsia="sl-SI"/>
        </w:rPr>
      </w:pPr>
      <w:r w:rsidRPr="006364AD">
        <w:rPr>
          <w:rFonts w:eastAsia="Calibri"/>
          <w:color w:val="000000"/>
          <w:sz w:val="24"/>
          <w:szCs w:val="24"/>
          <w:lang w:eastAsia="sl-SI"/>
        </w:rPr>
        <w:t xml:space="preserve">Dimenzionalne spremembe pri pranju: +/- 3% </w:t>
      </w:r>
    </w:p>
    <w:p w:rsidR="000745EC" w:rsidRPr="004E6FF7" w:rsidRDefault="000745EC" w:rsidP="003E7AD4">
      <w:pPr>
        <w:numPr>
          <w:ilvl w:val="0"/>
          <w:numId w:val="27"/>
        </w:numPr>
        <w:suppressAutoHyphens w:val="0"/>
        <w:autoSpaceDE w:val="0"/>
        <w:autoSpaceDN w:val="0"/>
        <w:adjustRightInd w:val="0"/>
        <w:jc w:val="both"/>
        <w:rPr>
          <w:rFonts w:eastAsia="Calibri"/>
          <w:color w:val="000000"/>
          <w:sz w:val="24"/>
          <w:szCs w:val="24"/>
          <w:lang w:eastAsia="sl-SI"/>
        </w:rPr>
      </w:pPr>
      <w:r w:rsidRPr="006364AD">
        <w:rPr>
          <w:rFonts w:eastAsia="Calibri"/>
          <w:color w:val="000000"/>
          <w:sz w:val="24"/>
          <w:szCs w:val="24"/>
          <w:lang w:eastAsia="sl-SI"/>
        </w:rPr>
        <w:t xml:space="preserve">Primerne za pranje do 40°C </w:t>
      </w:r>
    </w:p>
    <w:p w:rsidR="000745EC" w:rsidRDefault="000745EC" w:rsidP="003E7AD4">
      <w:pPr>
        <w:numPr>
          <w:ilvl w:val="0"/>
          <w:numId w:val="27"/>
        </w:numPr>
        <w:suppressAutoHyphens w:val="0"/>
        <w:autoSpaceDE w:val="0"/>
        <w:autoSpaceDN w:val="0"/>
        <w:adjustRightInd w:val="0"/>
        <w:jc w:val="both"/>
        <w:rPr>
          <w:rFonts w:eastAsia="Calibri"/>
          <w:color w:val="000000"/>
          <w:sz w:val="24"/>
          <w:szCs w:val="24"/>
          <w:lang w:eastAsia="sl-SI"/>
        </w:rPr>
      </w:pPr>
      <w:r w:rsidRPr="009E4261">
        <w:rPr>
          <w:rFonts w:eastAsia="Calibri"/>
          <w:color w:val="000000"/>
          <w:sz w:val="24"/>
          <w:szCs w:val="24"/>
          <w:lang w:eastAsia="sl-SI"/>
        </w:rPr>
        <w:t xml:space="preserve">Velikostne številke od: XS – 3XL </w:t>
      </w:r>
    </w:p>
    <w:p w:rsidR="000745EC" w:rsidRPr="009E4261" w:rsidRDefault="000745EC" w:rsidP="000745EC">
      <w:pPr>
        <w:suppressAutoHyphens w:val="0"/>
        <w:autoSpaceDE w:val="0"/>
        <w:autoSpaceDN w:val="0"/>
        <w:adjustRightInd w:val="0"/>
        <w:rPr>
          <w:rFonts w:eastAsia="Calibri"/>
          <w:color w:val="000000"/>
          <w:sz w:val="24"/>
          <w:szCs w:val="24"/>
          <w:lang w:eastAsia="sl-SI"/>
        </w:rPr>
      </w:pPr>
    </w:p>
    <w:p w:rsidR="00C80F3A" w:rsidRPr="00BF4811" w:rsidRDefault="00C80F3A" w:rsidP="00E365F8">
      <w:pPr>
        <w:numPr>
          <w:ilvl w:val="1"/>
          <w:numId w:val="55"/>
        </w:numPr>
        <w:jc w:val="both"/>
        <w:rPr>
          <w:rFonts w:cs="StarSymbol"/>
          <w:sz w:val="24"/>
          <w:szCs w:val="24"/>
          <w:u w:val="single"/>
        </w:rPr>
      </w:pPr>
      <w:r>
        <w:rPr>
          <w:rFonts w:cs="StarSymbol"/>
          <w:sz w:val="24"/>
          <w:szCs w:val="24"/>
          <w:u w:val="single"/>
        </w:rPr>
        <w:t>DODATNE ZAHTEVE ZA KAPUCO</w:t>
      </w:r>
    </w:p>
    <w:p w:rsidR="00C80F3A" w:rsidRDefault="00C80F3A" w:rsidP="0019258A">
      <w:pPr>
        <w:jc w:val="both"/>
        <w:rPr>
          <w:rFonts w:cs="StarSymbol"/>
          <w:sz w:val="24"/>
          <w:szCs w:val="24"/>
          <w:u w:val="single"/>
        </w:rPr>
      </w:pPr>
    </w:p>
    <w:p w:rsidR="00464099" w:rsidRDefault="00C80F3A" w:rsidP="0019258A">
      <w:pPr>
        <w:pStyle w:val="Telobesedila"/>
        <w:spacing w:line="276" w:lineRule="auto"/>
        <w:jc w:val="both"/>
        <w:rPr>
          <w:szCs w:val="24"/>
        </w:rPr>
      </w:pPr>
      <w:r>
        <w:rPr>
          <w:szCs w:val="24"/>
        </w:rPr>
        <w:t>Dežni plašč</w:t>
      </w:r>
      <w:r w:rsidRPr="00E80CD0">
        <w:rPr>
          <w:szCs w:val="24"/>
        </w:rPr>
        <w:t xml:space="preserve"> ima v ovratniku zloženo kapuco. V </w:t>
      </w:r>
      <w:r>
        <w:rPr>
          <w:szCs w:val="24"/>
        </w:rPr>
        <w:t>prednjem robu kapuce je elastična vrvica, ki je zaključena z regulatorjema. V zadnjem delu je</w:t>
      </w:r>
      <w:r w:rsidRPr="00E80CD0">
        <w:rPr>
          <w:szCs w:val="24"/>
        </w:rPr>
        <w:t xml:space="preserve"> tunel</w:t>
      </w:r>
      <w:r>
        <w:rPr>
          <w:szCs w:val="24"/>
        </w:rPr>
        <w:t xml:space="preserve"> v katerem je elastična vrvica, ki se končuje skozi rinčico v sredini tunela in je </w:t>
      </w:r>
      <w:r w:rsidRPr="00E80CD0">
        <w:rPr>
          <w:szCs w:val="24"/>
        </w:rPr>
        <w:t>zaključ</w:t>
      </w:r>
      <w:r>
        <w:rPr>
          <w:szCs w:val="24"/>
        </w:rPr>
        <w:t>ena z</w:t>
      </w:r>
      <w:r w:rsidRPr="00E80CD0">
        <w:rPr>
          <w:szCs w:val="24"/>
        </w:rPr>
        <w:t xml:space="preserve"> regulatorj</w:t>
      </w:r>
      <w:r>
        <w:rPr>
          <w:szCs w:val="24"/>
        </w:rPr>
        <w:t>em. Navpično v zadnjem delu kapuce je trak iz osnovnega materiala</w:t>
      </w:r>
      <w:r w:rsidRPr="00E80CD0">
        <w:rPr>
          <w:szCs w:val="24"/>
        </w:rPr>
        <w:t xml:space="preserve"> s sprimnim trakom, za </w:t>
      </w:r>
      <w:r>
        <w:rPr>
          <w:szCs w:val="24"/>
        </w:rPr>
        <w:t xml:space="preserve">nastavitev kapuce po višini. </w:t>
      </w:r>
    </w:p>
    <w:p w:rsidR="00464099" w:rsidRDefault="00464099" w:rsidP="0019258A">
      <w:pPr>
        <w:pStyle w:val="Telobesedila"/>
        <w:spacing w:line="276" w:lineRule="auto"/>
        <w:jc w:val="both"/>
        <w:rPr>
          <w:szCs w:val="24"/>
        </w:rPr>
      </w:pPr>
    </w:p>
    <w:p w:rsidR="00464099" w:rsidRPr="00464099" w:rsidRDefault="00464099" w:rsidP="0019258A">
      <w:pPr>
        <w:pStyle w:val="Telobesedila"/>
        <w:spacing w:line="276" w:lineRule="auto"/>
        <w:jc w:val="both"/>
        <w:rPr>
          <w:sz w:val="20"/>
        </w:rPr>
      </w:pPr>
    </w:p>
    <w:p w:rsidR="00C80F3A" w:rsidRDefault="00C80F3A" w:rsidP="0019258A">
      <w:pPr>
        <w:pStyle w:val="Telobesedila"/>
        <w:spacing w:line="276" w:lineRule="auto"/>
        <w:jc w:val="both"/>
        <w:rPr>
          <w:szCs w:val="24"/>
        </w:rPr>
      </w:pPr>
      <w:r w:rsidRPr="00211CD7">
        <w:rPr>
          <w:szCs w:val="24"/>
        </w:rPr>
        <w:t>Ovratnik je iz osnovnega materiala na obeh straneh in se na mestu</w:t>
      </w:r>
      <w:r w:rsidR="00A05E59">
        <w:rPr>
          <w:szCs w:val="24"/>
        </w:rPr>
        <w:t>,</w:t>
      </w:r>
      <w:r w:rsidRPr="00211CD7">
        <w:rPr>
          <w:szCs w:val="24"/>
        </w:rPr>
        <w:t xml:space="preserve"> kjer je zložena kapuca</w:t>
      </w:r>
      <w:r w:rsidR="00A05E59">
        <w:rPr>
          <w:szCs w:val="24"/>
        </w:rPr>
        <w:t>,</w:t>
      </w:r>
      <w:r w:rsidRPr="00211CD7">
        <w:rPr>
          <w:szCs w:val="24"/>
        </w:rPr>
        <w:t xml:space="preserve"> zapira z ježkom</w:t>
      </w:r>
      <w:r>
        <w:rPr>
          <w:szCs w:val="24"/>
        </w:rPr>
        <w:t>.</w:t>
      </w:r>
    </w:p>
    <w:p w:rsidR="0019258A" w:rsidRDefault="0019258A" w:rsidP="000745EC">
      <w:pPr>
        <w:jc w:val="both"/>
        <w:rPr>
          <w:rFonts w:cs="StarSymbol"/>
          <w:sz w:val="24"/>
          <w:szCs w:val="24"/>
          <w:u w:val="single"/>
        </w:rPr>
      </w:pPr>
    </w:p>
    <w:p w:rsidR="000745EC" w:rsidRDefault="000745EC" w:rsidP="00E365F8">
      <w:pPr>
        <w:numPr>
          <w:ilvl w:val="1"/>
          <w:numId w:val="55"/>
        </w:numPr>
        <w:jc w:val="both"/>
        <w:rPr>
          <w:rFonts w:cs="StarSymbol"/>
          <w:sz w:val="24"/>
          <w:szCs w:val="24"/>
          <w:u w:val="single"/>
        </w:rPr>
      </w:pPr>
      <w:r w:rsidRPr="008A38E9">
        <w:rPr>
          <w:rFonts w:cs="StarSymbol"/>
          <w:sz w:val="24"/>
          <w:szCs w:val="24"/>
          <w:u w:val="single"/>
        </w:rPr>
        <w:t xml:space="preserve">VAROVALNE ZAHTEVE </w:t>
      </w:r>
    </w:p>
    <w:p w:rsidR="00C80F3A" w:rsidRPr="008A38E9" w:rsidRDefault="00C80F3A" w:rsidP="000745EC">
      <w:pPr>
        <w:jc w:val="both"/>
        <w:rPr>
          <w:rFonts w:cs="StarSymbol"/>
          <w:sz w:val="24"/>
          <w:szCs w:val="24"/>
          <w:u w:val="single"/>
        </w:rPr>
      </w:pPr>
    </w:p>
    <w:p w:rsidR="000745EC" w:rsidRPr="004E6FF7" w:rsidRDefault="000745EC" w:rsidP="0019258A">
      <w:pPr>
        <w:suppressAutoHyphens w:val="0"/>
        <w:autoSpaceDE w:val="0"/>
        <w:autoSpaceDN w:val="0"/>
        <w:adjustRightInd w:val="0"/>
        <w:jc w:val="both"/>
        <w:rPr>
          <w:rFonts w:eastAsia="Calibri"/>
          <w:color w:val="000000"/>
          <w:sz w:val="24"/>
          <w:szCs w:val="24"/>
          <w:lang w:eastAsia="sl-SI"/>
        </w:rPr>
      </w:pPr>
      <w:r>
        <w:rPr>
          <w:rFonts w:eastAsia="Calibri"/>
          <w:color w:val="000000"/>
          <w:sz w:val="24"/>
          <w:szCs w:val="24"/>
          <w:lang w:eastAsia="sl-SI"/>
        </w:rPr>
        <w:t>Dežni plašč</w:t>
      </w:r>
      <w:r w:rsidRPr="009E4261">
        <w:rPr>
          <w:rFonts w:eastAsia="Calibri"/>
          <w:color w:val="000000"/>
          <w:sz w:val="24"/>
          <w:szCs w:val="24"/>
          <w:lang w:eastAsia="sl-SI"/>
        </w:rPr>
        <w:t xml:space="preserve"> m</w:t>
      </w:r>
      <w:r>
        <w:rPr>
          <w:rFonts w:eastAsia="Calibri"/>
          <w:color w:val="000000"/>
          <w:sz w:val="24"/>
          <w:szCs w:val="24"/>
          <w:lang w:eastAsia="sl-SI"/>
        </w:rPr>
        <w:t xml:space="preserve">ora biti v skladu s standardom </w:t>
      </w:r>
      <w:r w:rsidRPr="009E4261">
        <w:rPr>
          <w:rFonts w:eastAsia="Calibri"/>
          <w:color w:val="000000"/>
          <w:sz w:val="24"/>
          <w:szCs w:val="24"/>
          <w:lang w:eastAsia="sl-SI"/>
        </w:rPr>
        <w:t>EN 343 (3,1)</w:t>
      </w:r>
    </w:p>
    <w:p w:rsidR="000745EC" w:rsidRDefault="000745EC" w:rsidP="0019258A">
      <w:pPr>
        <w:suppressAutoHyphens w:val="0"/>
        <w:autoSpaceDE w:val="0"/>
        <w:autoSpaceDN w:val="0"/>
        <w:adjustRightInd w:val="0"/>
        <w:jc w:val="both"/>
        <w:rPr>
          <w:rFonts w:ascii="Tahoma" w:eastAsia="Calibri" w:hAnsi="Tahoma" w:cs="Tahoma"/>
          <w:sz w:val="24"/>
          <w:szCs w:val="24"/>
          <w:lang w:eastAsia="sl-SI"/>
        </w:rPr>
      </w:pPr>
    </w:p>
    <w:p w:rsidR="0015523D" w:rsidRDefault="000745EC" w:rsidP="000745EC">
      <w:pPr>
        <w:pStyle w:val="Telobesedila"/>
        <w:spacing w:line="276" w:lineRule="auto"/>
        <w:jc w:val="both"/>
        <w:rPr>
          <w:szCs w:val="24"/>
        </w:rPr>
      </w:pPr>
      <w:r>
        <w:rPr>
          <w:szCs w:val="24"/>
        </w:rPr>
        <w:t>Izbrani ponu</w:t>
      </w:r>
      <w:r w:rsidR="0015523D">
        <w:rPr>
          <w:szCs w:val="24"/>
        </w:rPr>
        <w:t>d</w:t>
      </w:r>
      <w:r w:rsidR="00C80F3A">
        <w:rPr>
          <w:szCs w:val="24"/>
        </w:rPr>
        <w:t>nik pred izdelavo odvzame mere.</w:t>
      </w:r>
    </w:p>
    <w:p w:rsidR="00464099" w:rsidRDefault="00464099" w:rsidP="000745EC">
      <w:pPr>
        <w:pStyle w:val="Telobesedila"/>
        <w:spacing w:line="276" w:lineRule="auto"/>
        <w:jc w:val="both"/>
        <w:rPr>
          <w:szCs w:val="24"/>
        </w:rPr>
      </w:pPr>
    </w:p>
    <w:p w:rsidR="00464099" w:rsidRDefault="00464099" w:rsidP="000745EC">
      <w:pPr>
        <w:pStyle w:val="Telobesedila"/>
        <w:spacing w:line="276" w:lineRule="auto"/>
        <w:jc w:val="both"/>
        <w:rPr>
          <w:szCs w:val="24"/>
        </w:rPr>
      </w:pPr>
    </w:p>
    <w:p w:rsidR="000745EC" w:rsidRPr="00BF4811" w:rsidRDefault="00C37410" w:rsidP="00E365F8">
      <w:pPr>
        <w:numPr>
          <w:ilvl w:val="1"/>
          <w:numId w:val="55"/>
        </w:numPr>
        <w:jc w:val="both"/>
        <w:rPr>
          <w:rFonts w:cs="StarSymbol"/>
          <w:sz w:val="24"/>
          <w:szCs w:val="24"/>
          <w:u w:val="single"/>
        </w:rPr>
      </w:pPr>
      <w:r w:rsidRPr="00BF4811">
        <w:rPr>
          <w:rFonts w:cs="StarSymbol"/>
          <w:noProof/>
          <w:sz w:val="24"/>
          <w:szCs w:val="24"/>
          <w:u w:val="single"/>
          <w:lang w:eastAsia="sl-SI"/>
        </w:rPr>
        <w:drawing>
          <wp:anchor distT="0" distB="0" distL="114300" distR="114300" simplePos="0" relativeHeight="251657728" behindDoc="0" locked="0" layoutInCell="1" allowOverlap="1">
            <wp:simplePos x="0" y="0"/>
            <wp:positionH relativeFrom="column">
              <wp:posOffset>0</wp:posOffset>
            </wp:positionH>
            <wp:positionV relativeFrom="paragraph">
              <wp:posOffset>742315</wp:posOffset>
            </wp:positionV>
            <wp:extent cx="1901190" cy="1678305"/>
            <wp:effectExtent l="0" t="0" r="0" b="0"/>
            <wp:wrapSquare wrapText="bothSides"/>
            <wp:docPr id="7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119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5EC" w:rsidRPr="00BF4811">
        <w:rPr>
          <w:rFonts w:cs="StarSymbol"/>
          <w:sz w:val="24"/>
          <w:szCs w:val="24"/>
          <w:u w:val="single"/>
        </w:rPr>
        <w:t>SKICA: DEŽNI PLAŠČ</w:t>
      </w:r>
    </w:p>
    <w:p w:rsidR="000745EC" w:rsidRDefault="00C37410" w:rsidP="000745EC">
      <w:pPr>
        <w:suppressAutoHyphens w:val="0"/>
        <w:autoSpaceDE w:val="0"/>
        <w:autoSpaceDN w:val="0"/>
        <w:adjustRightInd w:val="0"/>
        <w:rPr>
          <w:rFonts w:ascii="Tahoma" w:eastAsia="Calibri" w:hAnsi="Tahoma" w:cs="Tahoma"/>
          <w:sz w:val="24"/>
          <w:szCs w:val="24"/>
          <w:lang w:eastAsia="sl-SI"/>
        </w:rPr>
      </w:pPr>
      <w:r>
        <w:rPr>
          <w:noProof/>
          <w:lang w:eastAsia="sl-SI"/>
        </w:rPr>
        <w:drawing>
          <wp:anchor distT="0" distB="0" distL="114300" distR="114300" simplePos="0" relativeHeight="251656704" behindDoc="0" locked="0" layoutInCell="1" allowOverlap="1">
            <wp:simplePos x="0" y="0"/>
            <wp:positionH relativeFrom="column">
              <wp:posOffset>2927985</wp:posOffset>
            </wp:positionH>
            <wp:positionV relativeFrom="paragraph">
              <wp:posOffset>249555</wp:posOffset>
            </wp:positionV>
            <wp:extent cx="2025650" cy="1782445"/>
            <wp:effectExtent l="0" t="0" r="0" b="0"/>
            <wp:wrapSquare wrapText="bothSides"/>
            <wp:docPr id="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5650"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5EC" w:rsidRDefault="000745EC" w:rsidP="000745EC">
      <w:pPr>
        <w:suppressAutoHyphens w:val="0"/>
        <w:autoSpaceDE w:val="0"/>
        <w:autoSpaceDN w:val="0"/>
        <w:adjustRightInd w:val="0"/>
        <w:rPr>
          <w:rFonts w:ascii="Tahoma" w:eastAsia="Calibri" w:hAnsi="Tahoma" w:cs="Tahoma"/>
          <w:sz w:val="24"/>
          <w:szCs w:val="24"/>
          <w:lang w:eastAsia="sl-SI"/>
        </w:rPr>
      </w:pPr>
    </w:p>
    <w:p w:rsidR="000745EC" w:rsidRDefault="000745EC" w:rsidP="000745EC">
      <w:pPr>
        <w:suppressAutoHyphens w:val="0"/>
        <w:autoSpaceDE w:val="0"/>
        <w:autoSpaceDN w:val="0"/>
        <w:adjustRightInd w:val="0"/>
        <w:rPr>
          <w:rFonts w:ascii="Tahoma" w:eastAsia="Calibri" w:hAnsi="Tahoma" w:cs="Tahoma"/>
          <w:sz w:val="24"/>
          <w:szCs w:val="24"/>
          <w:lang w:eastAsia="sl-SI"/>
        </w:rPr>
      </w:pPr>
    </w:p>
    <w:p w:rsidR="000745EC" w:rsidRDefault="000745EC" w:rsidP="00E457CC">
      <w:pPr>
        <w:rPr>
          <w:sz w:val="24"/>
          <w:szCs w:val="24"/>
        </w:rPr>
      </w:pPr>
    </w:p>
    <w:p w:rsidR="000745EC" w:rsidRDefault="000745EC" w:rsidP="00E457CC">
      <w:pPr>
        <w:rPr>
          <w:sz w:val="24"/>
          <w:szCs w:val="24"/>
        </w:rPr>
      </w:pPr>
    </w:p>
    <w:p w:rsidR="0019258A" w:rsidRPr="0019258A" w:rsidRDefault="0019258A" w:rsidP="0019258A"/>
    <w:p w:rsidR="00146875" w:rsidRDefault="00146875" w:rsidP="000745EC">
      <w:pPr>
        <w:pStyle w:val="Naslov2"/>
        <w:jc w:val="center"/>
        <w:rPr>
          <w:sz w:val="32"/>
          <w:szCs w:val="32"/>
        </w:rPr>
      </w:pPr>
    </w:p>
    <w:p w:rsidR="00146875" w:rsidRDefault="00146875" w:rsidP="000745EC">
      <w:pPr>
        <w:pStyle w:val="Naslov2"/>
        <w:jc w:val="center"/>
        <w:rPr>
          <w:sz w:val="32"/>
          <w:szCs w:val="32"/>
        </w:rPr>
      </w:pPr>
    </w:p>
    <w:p w:rsidR="00146875" w:rsidRDefault="00146875" w:rsidP="000745EC">
      <w:pPr>
        <w:pStyle w:val="Naslov2"/>
        <w:jc w:val="center"/>
        <w:rPr>
          <w:sz w:val="32"/>
          <w:szCs w:val="32"/>
        </w:rPr>
      </w:pPr>
    </w:p>
    <w:p w:rsidR="00146875" w:rsidRDefault="00146875" w:rsidP="000745EC">
      <w:pPr>
        <w:pStyle w:val="Naslov2"/>
        <w:jc w:val="center"/>
        <w:rPr>
          <w:sz w:val="32"/>
          <w:szCs w:val="32"/>
        </w:rPr>
      </w:pPr>
    </w:p>
    <w:p w:rsidR="00146875" w:rsidRDefault="00146875" w:rsidP="000745EC">
      <w:pPr>
        <w:pStyle w:val="Naslov2"/>
        <w:jc w:val="center"/>
        <w:rPr>
          <w:sz w:val="32"/>
          <w:szCs w:val="32"/>
        </w:rPr>
      </w:pPr>
    </w:p>
    <w:p w:rsidR="00800DC0" w:rsidRDefault="00800DC0" w:rsidP="000745EC">
      <w:pPr>
        <w:pStyle w:val="Naslov2"/>
        <w:jc w:val="center"/>
        <w:rPr>
          <w:sz w:val="32"/>
          <w:szCs w:val="32"/>
        </w:rPr>
      </w:pPr>
    </w:p>
    <w:p w:rsidR="00800DC0" w:rsidRDefault="00800DC0" w:rsidP="00800DC0"/>
    <w:p w:rsidR="00800DC0" w:rsidRPr="007F2D07" w:rsidRDefault="009E5238" w:rsidP="00800DC0">
      <w:pPr>
        <w:rPr>
          <w:b/>
        </w:rPr>
      </w:pPr>
      <w:r>
        <w:br w:type="page"/>
      </w:r>
    </w:p>
    <w:p w:rsidR="000745EC" w:rsidRDefault="00BF2F79" w:rsidP="003078D3">
      <w:pPr>
        <w:pStyle w:val="Naslov2"/>
        <w:numPr>
          <w:ilvl w:val="0"/>
          <w:numId w:val="54"/>
        </w:numPr>
        <w:tabs>
          <w:tab w:val="clear" w:pos="6804"/>
          <w:tab w:val="left" w:pos="426"/>
        </w:tabs>
        <w:spacing w:line="276" w:lineRule="auto"/>
        <w:rPr>
          <w:bCs/>
          <w:iCs/>
          <w:sz w:val="32"/>
          <w:szCs w:val="32"/>
        </w:rPr>
      </w:pPr>
      <w:r>
        <w:rPr>
          <w:bCs/>
          <w:iCs/>
          <w:sz w:val="32"/>
          <w:szCs w:val="32"/>
        </w:rPr>
        <w:lastRenderedPageBreak/>
        <w:t xml:space="preserve"> </w:t>
      </w:r>
      <w:r w:rsidR="000745EC" w:rsidRPr="00440425">
        <w:rPr>
          <w:bCs/>
          <w:iCs/>
          <w:sz w:val="32"/>
          <w:szCs w:val="32"/>
        </w:rPr>
        <w:t>PLETENINE – ZIMSKI PULOVER (M/Ž)</w:t>
      </w:r>
    </w:p>
    <w:p w:rsidR="004F1FCF" w:rsidRPr="00C405F7" w:rsidRDefault="004F1FCF" w:rsidP="004F1FCF">
      <w:pPr>
        <w:ind w:left="360"/>
      </w:pPr>
    </w:p>
    <w:p w:rsidR="000745EC" w:rsidRPr="00C405F7" w:rsidRDefault="000745EC" w:rsidP="000745EC">
      <w:pPr>
        <w:pStyle w:val="Telobesedila"/>
        <w:spacing w:line="276" w:lineRule="auto"/>
        <w:rPr>
          <w:b/>
          <w:sz w:val="20"/>
        </w:rPr>
      </w:pPr>
    </w:p>
    <w:p w:rsidR="000745EC" w:rsidRPr="00BB3209" w:rsidRDefault="000745EC" w:rsidP="003E7AD4">
      <w:pPr>
        <w:numPr>
          <w:ilvl w:val="1"/>
          <w:numId w:val="25"/>
        </w:numPr>
        <w:suppressAutoHyphens w:val="0"/>
        <w:spacing w:line="20" w:lineRule="atLeast"/>
        <w:jc w:val="both"/>
        <w:rPr>
          <w:sz w:val="24"/>
          <w:szCs w:val="24"/>
        </w:rPr>
      </w:pPr>
      <w:r w:rsidRPr="00BB3209">
        <w:rPr>
          <w:sz w:val="24"/>
          <w:szCs w:val="24"/>
        </w:rPr>
        <w:t>TEHNIČNA SPECIFIKACIJA</w:t>
      </w:r>
    </w:p>
    <w:p w:rsidR="000745EC" w:rsidRPr="007A776A" w:rsidRDefault="000745EC" w:rsidP="000745EC">
      <w:pPr>
        <w:spacing w:before="120"/>
        <w:rPr>
          <w:rFonts w:ascii="Tahoma" w:hAnsi="Tahoma" w:cs="Tahoma"/>
        </w:rPr>
      </w:pPr>
    </w:p>
    <w:p w:rsidR="000745EC" w:rsidRPr="00230853" w:rsidRDefault="000745EC" w:rsidP="003E7AD4">
      <w:pPr>
        <w:numPr>
          <w:ilvl w:val="1"/>
          <w:numId w:val="26"/>
        </w:numPr>
        <w:suppressAutoHyphens w:val="0"/>
        <w:spacing w:line="20" w:lineRule="atLeast"/>
        <w:jc w:val="both"/>
        <w:rPr>
          <w:sz w:val="24"/>
          <w:szCs w:val="24"/>
          <w:u w:val="single"/>
        </w:rPr>
      </w:pPr>
      <w:r w:rsidRPr="00230853">
        <w:rPr>
          <w:sz w:val="24"/>
          <w:szCs w:val="24"/>
          <w:u w:val="single"/>
        </w:rPr>
        <w:t>SPLOŠNE ZAHTEVE</w:t>
      </w:r>
    </w:p>
    <w:p w:rsidR="000745EC" w:rsidRPr="00DA2404" w:rsidRDefault="000745EC" w:rsidP="000745EC">
      <w:pPr>
        <w:suppressAutoHyphens w:val="0"/>
        <w:spacing w:line="20" w:lineRule="atLeast"/>
        <w:ind w:left="720"/>
        <w:jc w:val="both"/>
        <w:rPr>
          <w:sz w:val="24"/>
          <w:szCs w:val="24"/>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
        <w:gridCol w:w="2246"/>
        <w:gridCol w:w="994"/>
        <w:gridCol w:w="5400"/>
      </w:tblGrid>
      <w:tr w:rsidR="000745EC" w:rsidRPr="00BB3209" w:rsidTr="00E45195">
        <w:trPr>
          <w:trHeight w:val="20"/>
        </w:trPr>
        <w:tc>
          <w:tcPr>
            <w:tcW w:w="72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946379">
              <w:t>1.1.1.</w:t>
            </w:r>
            <w:r w:rsidRPr="00BB3209">
              <w:t xml:space="preserve">   </w:t>
            </w:r>
          </w:p>
        </w:tc>
        <w:tc>
          <w:tcPr>
            <w:tcW w:w="8640"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pPr>
              <w:pStyle w:val="Glava"/>
              <w:tabs>
                <w:tab w:val="left" w:pos="708"/>
              </w:tabs>
            </w:pPr>
            <w:r w:rsidRPr="00BB3209">
              <w:t>Sestavni del predpisa je naročnikov vzorec, ki se uporablja za ugotavljanje vizualne ustreznosti izdelka ob analiziranju vzorca artikla in ob prevzemu dobavljenega blaga.</w:t>
            </w:r>
          </w:p>
        </w:tc>
      </w:tr>
      <w:tr w:rsidR="000745EC" w:rsidRPr="007A776A" w:rsidTr="00E45195">
        <w:trPr>
          <w:trHeight w:val="20"/>
        </w:trPr>
        <w:tc>
          <w:tcPr>
            <w:tcW w:w="72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t>1</w:t>
            </w:r>
            <w:r w:rsidRPr="00BB3209">
              <w:t xml:space="preserve">.1.2.   </w:t>
            </w:r>
          </w:p>
        </w:tc>
        <w:tc>
          <w:tcPr>
            <w:tcW w:w="8640"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Ponudnik predloži vzorec artikla naročniku v velikostni številki 50.</w:t>
            </w:r>
          </w:p>
        </w:tc>
      </w:tr>
      <w:tr w:rsidR="000745EC" w:rsidRPr="007A776A" w:rsidTr="00E45195">
        <w:trPr>
          <w:trHeight w:val="20"/>
        </w:trPr>
        <w:tc>
          <w:tcPr>
            <w:tcW w:w="72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t>1</w:t>
            </w:r>
            <w:r w:rsidRPr="00BB3209">
              <w:t>.1.3.</w:t>
            </w:r>
          </w:p>
        </w:tc>
        <w:tc>
          <w:tcPr>
            <w:tcW w:w="8640"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pPr>
              <w:jc w:val="both"/>
            </w:pPr>
            <w:r w:rsidRPr="00BB3209">
              <w:t>Surovinski sestav pletenine: 50%akril, 50%volna; barva temno modra.</w:t>
            </w:r>
          </w:p>
          <w:p w:rsidR="000745EC" w:rsidRPr="00BB3209" w:rsidRDefault="000745EC" w:rsidP="00E45195">
            <w:pPr>
              <w:jc w:val="both"/>
            </w:pPr>
            <w:r w:rsidRPr="00BB3209">
              <w:t>Surovinski sestav tkanine: 65% poliester; 35% bombaž; barva temno modra.</w:t>
            </w:r>
          </w:p>
          <w:p w:rsidR="000745EC" w:rsidRPr="00BB3209" w:rsidRDefault="000745EC" w:rsidP="00E45195">
            <w:pPr>
              <w:jc w:val="both"/>
            </w:pPr>
            <w:r w:rsidRPr="00BB3209">
              <w:t>Preja mora biti enakomerno obarvana.</w:t>
            </w:r>
          </w:p>
          <w:p w:rsidR="000745EC" w:rsidRPr="00BB3209" w:rsidRDefault="000745EC" w:rsidP="00E45195">
            <w:pPr>
              <w:pStyle w:val="Telobesedila3"/>
              <w:spacing w:after="0"/>
              <w:rPr>
                <w:sz w:val="20"/>
                <w:szCs w:val="20"/>
              </w:rPr>
            </w:pPr>
            <w:r w:rsidRPr="00BB3209">
              <w:rPr>
                <w:sz w:val="20"/>
                <w:szCs w:val="20"/>
              </w:rPr>
              <w:t>Barva tkanine je temno modra. Tkanina mora biti sanforizirana.</w:t>
            </w:r>
          </w:p>
        </w:tc>
      </w:tr>
      <w:tr w:rsidR="000745EC" w:rsidRPr="007A776A" w:rsidTr="00E45195">
        <w:trPr>
          <w:trHeight w:val="20"/>
        </w:trPr>
        <w:tc>
          <w:tcPr>
            <w:tcW w:w="72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t>1</w:t>
            </w:r>
            <w:r w:rsidRPr="00BB3209">
              <w:t>.1.4.</w:t>
            </w:r>
          </w:p>
        </w:tc>
        <w:tc>
          <w:tcPr>
            <w:tcW w:w="8640"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Material za izdelavo artikla mora po kvaliteti, videzu, obliki in barvi vizualno ustrezati naročnikovemu vzorcu, ki je predmet naročila.</w:t>
            </w:r>
          </w:p>
        </w:tc>
      </w:tr>
      <w:tr w:rsidR="000745EC" w:rsidRPr="007A776A" w:rsidTr="00E45195">
        <w:trPr>
          <w:trHeight w:val="20"/>
        </w:trPr>
        <w:tc>
          <w:tcPr>
            <w:tcW w:w="72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t>1</w:t>
            </w:r>
            <w:r w:rsidRPr="00BB3209">
              <w:t>.1.5.</w:t>
            </w:r>
          </w:p>
        </w:tc>
        <w:tc>
          <w:tcPr>
            <w:tcW w:w="8640"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pPr>
              <w:jc w:val="both"/>
            </w:pPr>
            <w:r w:rsidRPr="00BB3209">
              <w:t>Izdelki morajo biti enakomerno pleteni, brez izpuščenih zank ali drugih napak, ki motijo uporabnost ali izgled izdelka.</w:t>
            </w:r>
          </w:p>
          <w:p w:rsidR="000745EC" w:rsidRPr="00BB3209" w:rsidRDefault="000745EC" w:rsidP="00E45195">
            <w:pPr>
              <w:jc w:val="both"/>
            </w:pPr>
            <w:r w:rsidRPr="00BB3209">
              <w:t>Izdelava mora biti izvedeno tako, da izdelki vzdržijo normalna naprezanja. Zaključki šivov morajo biti izdelani čvrsto. Izbira notranjih šivov, sukanca in šiviljske igle mora biti takšna, da ne povzroča usipanja zank ter pretrganj niti.</w:t>
            </w:r>
          </w:p>
          <w:p w:rsidR="000745EC" w:rsidRPr="00BB3209" w:rsidRDefault="000745EC" w:rsidP="00E45195">
            <w:pPr>
              <w:jc w:val="both"/>
            </w:pPr>
            <w:r w:rsidRPr="00BB3209">
              <w:t>Med posamezni izdelki ne sme biti razlik v odtenku barve za več kot 1 stopnjo po sivi lestvici.</w:t>
            </w:r>
          </w:p>
        </w:tc>
      </w:tr>
      <w:tr w:rsidR="000745EC" w:rsidRPr="007A776A" w:rsidTr="00E45195">
        <w:trPr>
          <w:trHeight w:val="20"/>
        </w:trPr>
        <w:tc>
          <w:tcPr>
            <w:tcW w:w="72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t>1</w:t>
            </w:r>
            <w:r w:rsidRPr="00BB3209">
              <w:t>.1.6.</w:t>
            </w:r>
          </w:p>
        </w:tc>
        <w:tc>
          <w:tcPr>
            <w:tcW w:w="8640"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pPr>
              <w:pStyle w:val="Glava"/>
              <w:tabs>
                <w:tab w:val="left" w:pos="708"/>
              </w:tabs>
            </w:pPr>
            <w:r w:rsidRPr="00BB3209">
              <w:t>Na vsakem izdelku mora biti všita etiketa, iz katere je razvidna velikostna številka.</w:t>
            </w:r>
          </w:p>
        </w:tc>
      </w:tr>
      <w:tr w:rsidR="000745EC" w:rsidRPr="007A776A" w:rsidTr="00E45195">
        <w:trPr>
          <w:trHeight w:val="20"/>
        </w:trPr>
        <w:tc>
          <w:tcPr>
            <w:tcW w:w="72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t>1</w:t>
            </w:r>
            <w:r w:rsidRPr="00BB3209">
              <w:t>.1.7.</w:t>
            </w:r>
          </w:p>
        </w:tc>
        <w:tc>
          <w:tcPr>
            <w:tcW w:w="8640"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Na vsakem izdelku mora biti všita etiketa, iz katere je razvidno:</w:t>
            </w:r>
          </w:p>
          <w:p w:rsidR="000745EC" w:rsidRPr="00BB3209" w:rsidRDefault="000745EC" w:rsidP="00E948FE">
            <w:pPr>
              <w:numPr>
                <w:ilvl w:val="0"/>
                <w:numId w:val="17"/>
              </w:numPr>
              <w:suppressAutoHyphens w:val="0"/>
              <w:overflowPunct w:val="0"/>
              <w:autoSpaceDE w:val="0"/>
              <w:autoSpaceDN w:val="0"/>
              <w:adjustRightInd w:val="0"/>
              <w:textAlignment w:val="baseline"/>
            </w:pPr>
            <w:r w:rsidRPr="00BB3209">
              <w:t>surovinska sestava,</w:t>
            </w:r>
          </w:p>
          <w:p w:rsidR="000745EC" w:rsidRPr="00BB3209" w:rsidRDefault="000745EC" w:rsidP="00E948FE">
            <w:pPr>
              <w:numPr>
                <w:ilvl w:val="0"/>
                <w:numId w:val="17"/>
              </w:numPr>
              <w:suppressAutoHyphens w:val="0"/>
              <w:overflowPunct w:val="0"/>
              <w:autoSpaceDE w:val="0"/>
              <w:autoSpaceDN w:val="0"/>
              <w:adjustRightInd w:val="0"/>
              <w:textAlignment w:val="baseline"/>
            </w:pPr>
            <w:r w:rsidRPr="00BB3209">
              <w:t>način in navodilo vzdrževanja,</w:t>
            </w:r>
          </w:p>
          <w:p w:rsidR="000745EC" w:rsidRPr="00BB3209" w:rsidRDefault="000745EC" w:rsidP="00E948FE">
            <w:pPr>
              <w:numPr>
                <w:ilvl w:val="0"/>
                <w:numId w:val="17"/>
              </w:numPr>
              <w:suppressAutoHyphens w:val="0"/>
              <w:overflowPunct w:val="0"/>
              <w:autoSpaceDE w:val="0"/>
              <w:autoSpaceDN w:val="0"/>
              <w:adjustRightInd w:val="0"/>
              <w:textAlignment w:val="baseline"/>
            </w:pPr>
            <w:r w:rsidRPr="00BB3209">
              <w:t>% krčenja,</w:t>
            </w:r>
          </w:p>
          <w:p w:rsidR="000745EC" w:rsidRPr="00BB3209" w:rsidRDefault="000745EC" w:rsidP="00E948FE">
            <w:pPr>
              <w:numPr>
                <w:ilvl w:val="0"/>
                <w:numId w:val="17"/>
              </w:numPr>
              <w:suppressAutoHyphens w:val="0"/>
            </w:pPr>
            <w:r w:rsidRPr="00BB3209">
              <w:t>leto izdelave,</w:t>
            </w:r>
          </w:p>
          <w:p w:rsidR="000745EC" w:rsidRPr="00BB3209" w:rsidRDefault="000745EC" w:rsidP="00E948FE">
            <w:pPr>
              <w:numPr>
                <w:ilvl w:val="0"/>
                <w:numId w:val="17"/>
              </w:numPr>
              <w:suppressAutoHyphens w:val="0"/>
            </w:pPr>
            <w:r w:rsidRPr="00BB3209">
              <w:t>naziv proizvajalca.</w:t>
            </w:r>
          </w:p>
          <w:p w:rsidR="000745EC" w:rsidRPr="00BB3209" w:rsidRDefault="000745EC" w:rsidP="00E45195">
            <w:r w:rsidRPr="00BB3209">
              <w:t>Etikete morajo biti tiskane z obstojnimi barvami, tisk mora ostati viden tudi po večkratnih postopkih vzdrževanja izdelka.</w:t>
            </w:r>
          </w:p>
        </w:tc>
      </w:tr>
      <w:tr w:rsidR="000745EC" w:rsidRPr="007A776A" w:rsidTr="00E45195">
        <w:trPr>
          <w:trHeight w:val="20"/>
        </w:trPr>
        <w:tc>
          <w:tcPr>
            <w:tcW w:w="720" w:type="dxa"/>
            <w:vMerge w:val="restart"/>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7A776A" w:rsidRDefault="000745EC" w:rsidP="00E45195">
            <w:pPr>
              <w:pStyle w:val="Glava"/>
              <w:tabs>
                <w:tab w:val="left" w:pos="708"/>
              </w:tabs>
              <w:rPr>
                <w:rFonts w:ascii="Tahoma" w:hAnsi="Tahoma" w:cs="Tahoma"/>
              </w:rPr>
            </w:pPr>
            <w:r>
              <w:t>1</w:t>
            </w:r>
            <w:r w:rsidRPr="00BB3209">
              <w:t>.1.8</w:t>
            </w:r>
            <w:r w:rsidRPr="007A776A">
              <w:rPr>
                <w:rFonts w:ascii="Tahoma" w:hAnsi="Tahoma" w:cs="Tahoma"/>
              </w:rPr>
              <w:t>.</w:t>
            </w:r>
          </w:p>
        </w:tc>
        <w:tc>
          <w:tcPr>
            <w:tcW w:w="8640"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pPr>
              <w:rPr>
                <w:b/>
                <w:bCs/>
              </w:rPr>
            </w:pPr>
            <w:r w:rsidRPr="00BB3209">
              <w:t>Način in navodilo o vzdrževanju v slovenskem jeziku:</w:t>
            </w:r>
          </w:p>
        </w:tc>
      </w:tr>
      <w:tr w:rsidR="000745EC" w:rsidRPr="007A776A" w:rsidTr="00E45195">
        <w:tc>
          <w:tcPr>
            <w:tcW w:w="0" w:type="auto"/>
            <w:vMerge/>
            <w:tcBorders>
              <w:top w:val="single" w:sz="4" w:space="0" w:color="auto"/>
              <w:left w:val="single" w:sz="4" w:space="0" w:color="auto"/>
              <w:bottom w:val="single" w:sz="4" w:space="0" w:color="auto"/>
              <w:right w:val="single" w:sz="4" w:space="0" w:color="auto"/>
            </w:tcBorders>
            <w:vAlign w:val="center"/>
            <w:hideMark/>
          </w:tcPr>
          <w:p w:rsidR="000745EC" w:rsidRPr="007A776A" w:rsidRDefault="000745EC" w:rsidP="00E45195">
            <w:pPr>
              <w:rPr>
                <w:rFonts w:ascii="Tahoma" w:hAnsi="Tahoma" w:cs="Tahoma"/>
              </w:rPr>
            </w:pPr>
          </w:p>
        </w:tc>
        <w:tc>
          <w:tcPr>
            <w:tcW w:w="224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Način vzdrževanja:</w:t>
            </w:r>
          </w:p>
        </w:tc>
        <w:tc>
          <w:tcPr>
            <w:tcW w:w="99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pPr>
              <w:jc w:val="center"/>
            </w:pPr>
            <w:r w:rsidRPr="00BB3209">
              <w:t>Znak:</w:t>
            </w:r>
          </w:p>
        </w:tc>
        <w:tc>
          <w:tcPr>
            <w:tcW w:w="540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Opis postopka:</w:t>
            </w:r>
          </w:p>
        </w:tc>
      </w:tr>
      <w:tr w:rsidR="000745EC" w:rsidRPr="007A776A" w:rsidTr="00E45195">
        <w:tc>
          <w:tcPr>
            <w:tcW w:w="0" w:type="auto"/>
            <w:vMerge/>
            <w:tcBorders>
              <w:top w:val="single" w:sz="4" w:space="0" w:color="auto"/>
              <w:left w:val="single" w:sz="4" w:space="0" w:color="auto"/>
              <w:bottom w:val="single" w:sz="4" w:space="0" w:color="auto"/>
              <w:right w:val="single" w:sz="4" w:space="0" w:color="auto"/>
            </w:tcBorders>
            <w:vAlign w:val="center"/>
            <w:hideMark/>
          </w:tcPr>
          <w:p w:rsidR="000745EC" w:rsidRPr="007A776A" w:rsidRDefault="000745EC" w:rsidP="00E45195">
            <w:pPr>
              <w:rPr>
                <w:rFonts w:ascii="Tahoma" w:hAnsi="Tahoma" w:cs="Tahoma"/>
              </w:rPr>
            </w:pPr>
          </w:p>
        </w:tc>
        <w:tc>
          <w:tcPr>
            <w:tcW w:w="224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pPr>
              <w:pStyle w:val="Glava"/>
              <w:tabs>
                <w:tab w:val="left" w:pos="708"/>
              </w:tabs>
            </w:pPr>
            <w:r w:rsidRPr="00BB3209">
              <w:t>Pranje</w:t>
            </w:r>
          </w:p>
        </w:tc>
        <w:tc>
          <w:tcPr>
            <w:tcW w:w="99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C37410" w:rsidP="00E45195">
            <w:pPr>
              <w:pStyle w:val="Naslov2"/>
              <w:rPr>
                <w:sz w:val="20"/>
              </w:rPr>
            </w:pPr>
            <w:r w:rsidRPr="00BB3209">
              <w:rPr>
                <w:noProof/>
                <w:sz w:val="20"/>
                <w:lang w:eastAsia="sl-SI"/>
              </w:rPr>
              <w:drawing>
                <wp:inline distT="0" distB="0" distL="0" distR="0">
                  <wp:extent cx="478790" cy="381000"/>
                  <wp:effectExtent l="0" t="0" r="0" b="0"/>
                  <wp:docPr id="70" name="Picture 2"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790" cy="38100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 Najvišja temperatura 30ºC;</w:t>
            </w:r>
          </w:p>
          <w:p w:rsidR="000745EC" w:rsidRPr="00BB3209" w:rsidRDefault="000745EC" w:rsidP="00E45195">
            <w:r w:rsidRPr="00BB3209">
              <w:t>- mehanska obdelava zelo zmanjšana;</w:t>
            </w:r>
          </w:p>
          <w:p w:rsidR="000745EC" w:rsidRPr="00BB3209" w:rsidRDefault="000745EC" w:rsidP="00E45195">
            <w:r w:rsidRPr="00BB3209">
              <w:t>- izpiranje normalno;</w:t>
            </w:r>
          </w:p>
          <w:p w:rsidR="000745EC" w:rsidRPr="00BB3209" w:rsidRDefault="000745EC" w:rsidP="00E45195">
            <w:r w:rsidRPr="00BB3209">
              <w:t>- centrifugiranje zmanjšano.</w:t>
            </w:r>
          </w:p>
        </w:tc>
      </w:tr>
      <w:tr w:rsidR="000745EC" w:rsidRPr="007A776A" w:rsidTr="00E45195">
        <w:tc>
          <w:tcPr>
            <w:tcW w:w="0" w:type="auto"/>
            <w:vMerge/>
            <w:tcBorders>
              <w:top w:val="single" w:sz="4" w:space="0" w:color="auto"/>
              <w:left w:val="single" w:sz="4" w:space="0" w:color="auto"/>
              <w:bottom w:val="single" w:sz="4" w:space="0" w:color="auto"/>
              <w:right w:val="single" w:sz="4" w:space="0" w:color="auto"/>
            </w:tcBorders>
            <w:vAlign w:val="center"/>
            <w:hideMark/>
          </w:tcPr>
          <w:p w:rsidR="000745EC" w:rsidRPr="007A776A" w:rsidRDefault="000745EC" w:rsidP="00E45195">
            <w:pPr>
              <w:rPr>
                <w:rFonts w:ascii="Tahoma" w:hAnsi="Tahoma" w:cs="Tahoma"/>
              </w:rPr>
            </w:pPr>
          </w:p>
        </w:tc>
        <w:tc>
          <w:tcPr>
            <w:tcW w:w="224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Kemično čiščenje</w:t>
            </w:r>
          </w:p>
        </w:tc>
        <w:tc>
          <w:tcPr>
            <w:tcW w:w="99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pPr>
              <w:jc w:val="center"/>
            </w:pPr>
            <w:r w:rsidRPr="00BB3209">
              <w:object w:dxaOrig="630"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37.25pt" o:ole="">
                  <v:imagedata r:id="rId50" o:title=""/>
                </v:shape>
                <o:OLEObject Type="Embed" ProgID="PBrush" ShapeID="_x0000_i1025" DrawAspect="Content" ObjectID="_1736666956" r:id="rId51"/>
              </w:object>
            </w:r>
          </w:p>
        </w:tc>
        <w:tc>
          <w:tcPr>
            <w:tcW w:w="540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 Kemično čiščenje v topilih, navedenih za  simbol  P;</w:t>
            </w:r>
          </w:p>
          <w:p w:rsidR="000745EC" w:rsidRPr="00BB3209" w:rsidRDefault="000745EC" w:rsidP="00E45195">
            <w:r w:rsidRPr="00BB3209">
              <w:t xml:space="preserve">- stroge omejitve za dodatek vode in/ali mehansko </w:t>
            </w:r>
          </w:p>
          <w:p w:rsidR="000745EC" w:rsidRPr="00BB3209" w:rsidRDefault="000745EC" w:rsidP="00E45195">
            <w:r w:rsidRPr="00BB3209">
              <w:t xml:space="preserve">  obdelavo in/ali temperaturo med  čiščenjem in / ali </w:t>
            </w:r>
          </w:p>
          <w:p w:rsidR="000745EC" w:rsidRPr="00BB3209" w:rsidRDefault="000745EC" w:rsidP="00E45195">
            <w:r w:rsidRPr="00BB3209">
              <w:t xml:space="preserve">  sušenjem;</w:t>
            </w:r>
          </w:p>
          <w:p w:rsidR="000745EC" w:rsidRPr="00BB3209" w:rsidRDefault="000745EC" w:rsidP="00E45195">
            <w:r w:rsidRPr="00BB3209">
              <w:t>- samopostrežno čiščenje ni dovoljeno.</w:t>
            </w:r>
          </w:p>
        </w:tc>
      </w:tr>
      <w:tr w:rsidR="000745EC" w:rsidRPr="007A776A" w:rsidTr="00E45195">
        <w:tc>
          <w:tcPr>
            <w:tcW w:w="0" w:type="auto"/>
            <w:vMerge/>
            <w:tcBorders>
              <w:top w:val="single" w:sz="4" w:space="0" w:color="auto"/>
              <w:left w:val="single" w:sz="4" w:space="0" w:color="auto"/>
              <w:bottom w:val="single" w:sz="4" w:space="0" w:color="auto"/>
              <w:right w:val="single" w:sz="4" w:space="0" w:color="auto"/>
            </w:tcBorders>
            <w:vAlign w:val="center"/>
            <w:hideMark/>
          </w:tcPr>
          <w:p w:rsidR="000745EC" w:rsidRPr="007A776A" w:rsidRDefault="000745EC" w:rsidP="00E45195">
            <w:pPr>
              <w:rPr>
                <w:rFonts w:ascii="Tahoma" w:hAnsi="Tahoma" w:cs="Tahoma"/>
              </w:rPr>
            </w:pPr>
          </w:p>
        </w:tc>
        <w:tc>
          <w:tcPr>
            <w:tcW w:w="224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Beljenje</w:t>
            </w:r>
          </w:p>
        </w:tc>
        <w:tc>
          <w:tcPr>
            <w:tcW w:w="99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C37410" w:rsidP="00E45195">
            <w:pPr>
              <w:jc w:val="center"/>
            </w:pPr>
            <w:r w:rsidRPr="00BB3209">
              <w:rPr>
                <w:noProof/>
                <w:lang w:eastAsia="sl-SI"/>
              </w:rPr>
              <w:drawing>
                <wp:inline distT="0" distB="0" distL="0" distR="0">
                  <wp:extent cx="478790" cy="326390"/>
                  <wp:effectExtent l="0" t="0" r="0" b="0"/>
                  <wp:docPr id="72" name="Picture 4"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790" cy="32639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 Beljenje s klorom ni dovoljeno.</w:t>
            </w:r>
          </w:p>
        </w:tc>
      </w:tr>
      <w:tr w:rsidR="000745EC" w:rsidRPr="007A776A" w:rsidTr="00E45195">
        <w:tc>
          <w:tcPr>
            <w:tcW w:w="0" w:type="auto"/>
            <w:vMerge/>
            <w:tcBorders>
              <w:top w:val="single" w:sz="4" w:space="0" w:color="auto"/>
              <w:left w:val="single" w:sz="4" w:space="0" w:color="auto"/>
              <w:bottom w:val="single" w:sz="4" w:space="0" w:color="auto"/>
              <w:right w:val="single" w:sz="4" w:space="0" w:color="auto"/>
            </w:tcBorders>
            <w:vAlign w:val="center"/>
            <w:hideMark/>
          </w:tcPr>
          <w:p w:rsidR="000745EC" w:rsidRPr="007A776A" w:rsidRDefault="000745EC" w:rsidP="00E45195">
            <w:pPr>
              <w:rPr>
                <w:rFonts w:ascii="Tahoma" w:hAnsi="Tahoma" w:cs="Tahoma"/>
              </w:rPr>
            </w:pPr>
          </w:p>
        </w:tc>
        <w:tc>
          <w:tcPr>
            <w:tcW w:w="224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Sušenje</w:t>
            </w:r>
          </w:p>
        </w:tc>
        <w:tc>
          <w:tcPr>
            <w:tcW w:w="99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C37410" w:rsidP="00E45195">
            <w:pPr>
              <w:jc w:val="center"/>
            </w:pPr>
            <w:r w:rsidRPr="00BB3209">
              <w:rPr>
                <w:noProof/>
                <w:lang w:eastAsia="sl-SI"/>
              </w:rPr>
              <w:drawing>
                <wp:inline distT="0" distB="0" distL="0" distR="0">
                  <wp:extent cx="446405" cy="424815"/>
                  <wp:effectExtent l="0" t="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405" cy="42481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 Sušenje v bobnu ni dovoljeno.</w:t>
            </w:r>
          </w:p>
        </w:tc>
      </w:tr>
      <w:tr w:rsidR="000745EC" w:rsidRPr="007A776A" w:rsidTr="00E45195">
        <w:tc>
          <w:tcPr>
            <w:tcW w:w="0" w:type="auto"/>
            <w:vMerge/>
            <w:tcBorders>
              <w:top w:val="single" w:sz="4" w:space="0" w:color="auto"/>
              <w:left w:val="single" w:sz="4" w:space="0" w:color="auto"/>
              <w:bottom w:val="single" w:sz="4" w:space="0" w:color="auto"/>
              <w:right w:val="single" w:sz="4" w:space="0" w:color="auto"/>
            </w:tcBorders>
            <w:vAlign w:val="center"/>
            <w:hideMark/>
          </w:tcPr>
          <w:p w:rsidR="000745EC" w:rsidRPr="007A776A" w:rsidRDefault="000745EC" w:rsidP="00E45195">
            <w:pPr>
              <w:rPr>
                <w:rFonts w:ascii="Tahoma" w:hAnsi="Tahoma" w:cs="Tahoma"/>
              </w:rPr>
            </w:pPr>
          </w:p>
        </w:tc>
        <w:tc>
          <w:tcPr>
            <w:tcW w:w="224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Likanje</w:t>
            </w:r>
          </w:p>
        </w:tc>
        <w:tc>
          <w:tcPr>
            <w:tcW w:w="99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C37410" w:rsidP="00E45195">
            <w:pPr>
              <w:jc w:val="center"/>
            </w:pPr>
            <w:r w:rsidRPr="00BB3209">
              <w:rPr>
                <w:noProof/>
                <w:lang w:eastAsia="sl-SI"/>
              </w:rPr>
              <w:drawing>
                <wp:inline distT="0" distB="0" distL="0" distR="0">
                  <wp:extent cx="446405" cy="315595"/>
                  <wp:effectExtent l="0" t="0" r="0"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405" cy="31559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0745EC" w:rsidRPr="00BB3209" w:rsidRDefault="000745EC" w:rsidP="00E45195">
            <w:r w:rsidRPr="00BB3209">
              <w:t>- Likanje pri najvišji temperaturi likalne plošče 110ºC,</w:t>
            </w:r>
          </w:p>
          <w:p w:rsidR="000745EC" w:rsidRPr="00BB3209" w:rsidRDefault="000745EC" w:rsidP="00E45195">
            <w:r w:rsidRPr="00BB3209">
              <w:t>- likanje s paro je lahko nevarno.</w:t>
            </w:r>
          </w:p>
        </w:tc>
      </w:tr>
    </w:tbl>
    <w:p w:rsidR="000745EC" w:rsidRDefault="00146875" w:rsidP="000745EC">
      <w:pPr>
        <w:rPr>
          <w:rFonts w:ascii="Tahoma" w:hAnsi="Tahoma" w:cs="Tahoma"/>
        </w:rPr>
      </w:pPr>
      <w:r>
        <w:rPr>
          <w:rFonts w:ascii="Tahoma" w:hAnsi="Tahoma" w:cs="Tahoma"/>
        </w:rPr>
        <w:t xml:space="preserve">   </w:t>
      </w:r>
    </w:p>
    <w:p w:rsidR="00464099" w:rsidRDefault="00464099" w:rsidP="000745EC">
      <w:pPr>
        <w:rPr>
          <w:rFonts w:ascii="Tahoma" w:hAnsi="Tahoma" w:cs="Tahoma"/>
        </w:rPr>
      </w:pPr>
    </w:p>
    <w:p w:rsidR="00464099" w:rsidRDefault="00464099" w:rsidP="000745EC">
      <w:pPr>
        <w:rPr>
          <w:rFonts w:ascii="Tahoma" w:hAnsi="Tahoma" w:cs="Tahoma"/>
        </w:rPr>
      </w:pPr>
    </w:p>
    <w:p w:rsidR="00464099" w:rsidRDefault="00464099" w:rsidP="000745EC">
      <w:pPr>
        <w:rPr>
          <w:rFonts w:ascii="Tahoma" w:hAnsi="Tahoma" w:cs="Tahoma"/>
        </w:rPr>
      </w:pPr>
    </w:p>
    <w:p w:rsidR="000745EC" w:rsidRDefault="000745EC" w:rsidP="003E7AD4">
      <w:pPr>
        <w:numPr>
          <w:ilvl w:val="1"/>
          <w:numId w:val="26"/>
        </w:numPr>
        <w:suppressAutoHyphens w:val="0"/>
        <w:spacing w:line="20" w:lineRule="atLeast"/>
        <w:jc w:val="both"/>
        <w:rPr>
          <w:sz w:val="24"/>
          <w:szCs w:val="24"/>
          <w:u w:val="single"/>
        </w:rPr>
      </w:pPr>
      <w:r>
        <w:rPr>
          <w:sz w:val="24"/>
          <w:szCs w:val="24"/>
          <w:u w:val="single"/>
        </w:rPr>
        <w:lastRenderedPageBreak/>
        <w:t>MATERIAL ZA IZDELAVO</w:t>
      </w:r>
    </w:p>
    <w:p w:rsidR="000745EC" w:rsidRPr="00DA2404" w:rsidRDefault="000745EC" w:rsidP="000745EC">
      <w:pPr>
        <w:suppressAutoHyphens w:val="0"/>
        <w:spacing w:line="20" w:lineRule="atLeast"/>
        <w:ind w:left="720"/>
        <w:jc w:val="both"/>
        <w:rPr>
          <w:sz w:val="24"/>
          <w:szCs w:val="24"/>
          <w:u w:val="single"/>
        </w:rPr>
      </w:pPr>
    </w:p>
    <w:tbl>
      <w:tblPr>
        <w:tblW w:w="9923" w:type="dxa"/>
        <w:tblInd w:w="70" w:type="dxa"/>
        <w:tblLayout w:type="fixed"/>
        <w:tblCellMar>
          <w:left w:w="70" w:type="dxa"/>
          <w:right w:w="70" w:type="dxa"/>
        </w:tblCellMar>
        <w:tblLook w:val="04A0" w:firstRow="1" w:lastRow="0" w:firstColumn="1" w:lastColumn="0" w:noHBand="0" w:noVBand="1"/>
      </w:tblPr>
      <w:tblGrid>
        <w:gridCol w:w="851"/>
        <w:gridCol w:w="1134"/>
        <w:gridCol w:w="142"/>
        <w:gridCol w:w="708"/>
        <w:gridCol w:w="426"/>
        <w:gridCol w:w="1417"/>
        <w:gridCol w:w="1134"/>
        <w:gridCol w:w="992"/>
        <w:gridCol w:w="993"/>
        <w:gridCol w:w="2126"/>
      </w:tblGrid>
      <w:tr w:rsidR="005D523F" w:rsidRPr="007A776A" w:rsidTr="00210034">
        <w:trPr>
          <w:trHeight w:val="20"/>
        </w:trPr>
        <w:tc>
          <w:tcPr>
            <w:tcW w:w="851" w:type="dxa"/>
            <w:tcBorders>
              <w:top w:val="single" w:sz="4" w:space="0" w:color="auto"/>
              <w:left w:val="single" w:sz="4" w:space="0" w:color="auto"/>
              <w:bottom w:val="single" w:sz="4" w:space="0" w:color="auto"/>
              <w:right w:val="single" w:sz="4" w:space="0" w:color="auto"/>
            </w:tcBorders>
            <w:vAlign w:val="center"/>
            <w:hideMark/>
          </w:tcPr>
          <w:p w:rsidR="005D523F" w:rsidRPr="006D6CD6" w:rsidRDefault="005D523F" w:rsidP="00E45195">
            <w:pPr>
              <w:rPr>
                <w:b/>
                <w:sz w:val="24"/>
                <w:szCs w:val="24"/>
                <w:highlight w:val="yellow"/>
              </w:rPr>
            </w:pPr>
            <w:r>
              <w:rPr>
                <w:b/>
                <w:sz w:val="24"/>
                <w:szCs w:val="24"/>
              </w:rPr>
              <w:t>1</w:t>
            </w:r>
            <w:r w:rsidRPr="00946379">
              <w:rPr>
                <w:b/>
                <w:sz w:val="24"/>
                <w:szCs w:val="24"/>
              </w:rPr>
              <w:t>.2.1.</w:t>
            </w:r>
          </w:p>
        </w:tc>
        <w:tc>
          <w:tcPr>
            <w:tcW w:w="1134" w:type="dxa"/>
            <w:tcBorders>
              <w:top w:val="single" w:sz="4" w:space="0" w:color="auto"/>
              <w:left w:val="single" w:sz="4" w:space="0" w:color="auto"/>
              <w:bottom w:val="single" w:sz="4" w:space="0" w:color="auto"/>
              <w:right w:val="single" w:sz="4" w:space="0" w:color="auto"/>
            </w:tcBorders>
          </w:tcPr>
          <w:p w:rsidR="005D523F" w:rsidRPr="006D6CD6" w:rsidRDefault="005D523F" w:rsidP="00E45195">
            <w:pPr>
              <w:pStyle w:val="Glava"/>
              <w:tabs>
                <w:tab w:val="left" w:pos="708"/>
              </w:tabs>
              <w:jc w:val="both"/>
              <w:rPr>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5D523F" w:rsidRPr="006D6CD6" w:rsidRDefault="005D523F" w:rsidP="00E45195">
            <w:pPr>
              <w:pStyle w:val="Glava"/>
              <w:tabs>
                <w:tab w:val="left" w:pos="708"/>
              </w:tabs>
              <w:jc w:val="both"/>
              <w:rPr>
                <w:b/>
                <w:sz w:val="24"/>
                <w:szCs w:val="24"/>
              </w:rPr>
            </w:pPr>
          </w:p>
        </w:tc>
        <w:tc>
          <w:tcPr>
            <w:tcW w:w="7088" w:type="dxa"/>
            <w:gridSpan w:val="6"/>
            <w:tcBorders>
              <w:top w:val="single" w:sz="4" w:space="0" w:color="auto"/>
              <w:left w:val="single" w:sz="4" w:space="0" w:color="auto"/>
              <w:bottom w:val="single" w:sz="4" w:space="0" w:color="auto"/>
              <w:right w:val="single" w:sz="4" w:space="0" w:color="auto"/>
            </w:tcBorders>
            <w:vAlign w:val="center"/>
            <w:hideMark/>
          </w:tcPr>
          <w:p w:rsidR="005D523F" w:rsidRPr="00DA2404" w:rsidRDefault="005D523F" w:rsidP="00E45195">
            <w:pPr>
              <w:pStyle w:val="Glava"/>
              <w:tabs>
                <w:tab w:val="left" w:pos="708"/>
              </w:tabs>
              <w:jc w:val="both"/>
              <w:rPr>
                <w:b/>
                <w:sz w:val="24"/>
                <w:szCs w:val="24"/>
              </w:rPr>
            </w:pPr>
            <w:r w:rsidRPr="006D6CD6">
              <w:rPr>
                <w:b/>
                <w:sz w:val="24"/>
                <w:szCs w:val="24"/>
              </w:rPr>
              <w:t>Kakovostni parametri osnovnega materiala – pletenine in patenta</w:t>
            </w:r>
          </w:p>
        </w:tc>
      </w:tr>
      <w:tr w:rsidR="005D523F" w:rsidRPr="00E74416" w:rsidTr="00210034">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E74416" w:rsidRDefault="005D523F" w:rsidP="00E45195">
            <w:pPr>
              <w:jc w:val="both"/>
              <w:rPr>
                <w:b/>
                <w:sz w:val="16"/>
                <w:szCs w:val="16"/>
              </w:rPr>
            </w:pPr>
            <w:r w:rsidRPr="00E74416">
              <w:rPr>
                <w:b/>
                <w:sz w:val="16"/>
                <w:szCs w:val="16"/>
              </w:rPr>
              <w:t>Kakovostni parameter</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E74416" w:rsidRDefault="005D523F" w:rsidP="00E45195">
            <w:pPr>
              <w:jc w:val="center"/>
              <w:rPr>
                <w:b/>
                <w:sz w:val="16"/>
                <w:szCs w:val="16"/>
              </w:rPr>
            </w:pPr>
            <w:r w:rsidRPr="00E74416">
              <w:rPr>
                <w:b/>
                <w:sz w:val="16"/>
                <w:szCs w:val="16"/>
              </w:rPr>
              <w:t>Enota</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E74416" w:rsidRDefault="005D523F" w:rsidP="00E45195">
            <w:pPr>
              <w:jc w:val="both"/>
              <w:rPr>
                <w:b/>
                <w:sz w:val="16"/>
                <w:szCs w:val="16"/>
              </w:rPr>
            </w:pPr>
            <w:r w:rsidRPr="00E74416">
              <w:rPr>
                <w:b/>
                <w:sz w:val="16"/>
                <w:szCs w:val="16"/>
              </w:rPr>
              <w:t>Vrednost</w:t>
            </w:r>
          </w:p>
        </w:tc>
        <w:tc>
          <w:tcPr>
            <w:tcW w:w="1134" w:type="dxa"/>
            <w:tcBorders>
              <w:top w:val="single" w:sz="4" w:space="0" w:color="auto"/>
              <w:left w:val="single" w:sz="4" w:space="0" w:color="auto"/>
              <w:bottom w:val="single" w:sz="4" w:space="0" w:color="auto"/>
              <w:right w:val="single" w:sz="4" w:space="0" w:color="auto"/>
            </w:tcBorders>
          </w:tcPr>
          <w:p w:rsidR="00E74416" w:rsidRPr="00E74416" w:rsidRDefault="00E74416" w:rsidP="00E74416">
            <w:pPr>
              <w:spacing w:line="276" w:lineRule="auto"/>
              <w:rPr>
                <w:b/>
                <w:sz w:val="16"/>
                <w:szCs w:val="16"/>
              </w:rPr>
            </w:pPr>
            <w:r w:rsidRPr="00E74416">
              <w:rPr>
                <w:b/>
                <w:sz w:val="16"/>
                <w:szCs w:val="16"/>
              </w:rPr>
              <w:t xml:space="preserve">Vrednost </w:t>
            </w:r>
          </w:p>
          <w:p w:rsidR="00E74416" w:rsidRPr="00E74416" w:rsidRDefault="00E74416" w:rsidP="00E74416">
            <w:pPr>
              <w:spacing w:line="276" w:lineRule="auto"/>
              <w:rPr>
                <w:b/>
                <w:sz w:val="16"/>
                <w:szCs w:val="16"/>
              </w:rPr>
            </w:pPr>
            <w:r w:rsidRPr="00E74416">
              <w:rPr>
                <w:b/>
                <w:sz w:val="16"/>
                <w:szCs w:val="16"/>
              </w:rPr>
              <w:t>tkanine</w:t>
            </w:r>
          </w:p>
          <w:p w:rsidR="005D523F" w:rsidRPr="00E74416" w:rsidRDefault="00E74416" w:rsidP="00E74416">
            <w:pPr>
              <w:jc w:val="both"/>
              <w:rPr>
                <w:b/>
                <w:sz w:val="16"/>
                <w:szCs w:val="16"/>
              </w:rPr>
            </w:pPr>
            <w:r w:rsidRPr="00E74416">
              <w:rPr>
                <w:b/>
                <w:sz w:val="16"/>
                <w:szCs w:val="16"/>
              </w:rPr>
              <w:t>ponudnika</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E74416" w:rsidRDefault="005D523F" w:rsidP="00E45195">
            <w:pPr>
              <w:jc w:val="both"/>
              <w:rPr>
                <w:b/>
                <w:sz w:val="16"/>
                <w:szCs w:val="16"/>
              </w:rPr>
            </w:pPr>
            <w:r w:rsidRPr="00E74416">
              <w:rPr>
                <w:b/>
                <w:sz w:val="16"/>
                <w:szCs w:val="16"/>
              </w:rPr>
              <w:t>Odstopanje</w:t>
            </w:r>
          </w:p>
        </w:tc>
        <w:tc>
          <w:tcPr>
            <w:tcW w:w="993" w:type="dxa"/>
            <w:tcBorders>
              <w:top w:val="single" w:sz="4" w:space="0" w:color="auto"/>
              <w:left w:val="single" w:sz="4" w:space="0" w:color="auto"/>
              <w:bottom w:val="single" w:sz="4" w:space="0" w:color="auto"/>
              <w:right w:val="single" w:sz="4" w:space="0" w:color="auto"/>
            </w:tcBorders>
          </w:tcPr>
          <w:p w:rsidR="00E74416" w:rsidRPr="00E74416" w:rsidRDefault="00E74416" w:rsidP="00E74416">
            <w:pPr>
              <w:spacing w:line="276" w:lineRule="auto"/>
              <w:rPr>
                <w:b/>
                <w:sz w:val="16"/>
                <w:szCs w:val="16"/>
              </w:rPr>
            </w:pPr>
            <w:r w:rsidRPr="00E74416">
              <w:rPr>
                <w:b/>
                <w:sz w:val="16"/>
                <w:szCs w:val="16"/>
              </w:rPr>
              <w:t>Odstopanje</w:t>
            </w:r>
          </w:p>
          <w:p w:rsidR="00E74416" w:rsidRPr="00E74416" w:rsidRDefault="00E74416" w:rsidP="00E74416">
            <w:pPr>
              <w:spacing w:line="276" w:lineRule="auto"/>
              <w:rPr>
                <w:b/>
                <w:sz w:val="16"/>
                <w:szCs w:val="16"/>
              </w:rPr>
            </w:pPr>
            <w:r w:rsidRPr="00E74416">
              <w:rPr>
                <w:b/>
                <w:sz w:val="16"/>
                <w:szCs w:val="16"/>
              </w:rPr>
              <w:t>tkanine</w:t>
            </w:r>
          </w:p>
          <w:p w:rsidR="005D523F" w:rsidRPr="00E74416" w:rsidRDefault="00E74416" w:rsidP="00E74416">
            <w:pPr>
              <w:jc w:val="both"/>
              <w:rPr>
                <w:b/>
                <w:sz w:val="16"/>
                <w:szCs w:val="16"/>
              </w:rPr>
            </w:pPr>
            <w:r w:rsidRPr="00E74416">
              <w:rPr>
                <w:b/>
                <w:sz w:val="16"/>
                <w:szCs w:val="16"/>
              </w:rPr>
              <w:t>ponudnika</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E74416" w:rsidRDefault="005D523F" w:rsidP="00E45195">
            <w:pPr>
              <w:jc w:val="both"/>
              <w:rPr>
                <w:b/>
                <w:sz w:val="16"/>
                <w:szCs w:val="16"/>
              </w:rPr>
            </w:pPr>
            <w:r w:rsidRPr="00E74416">
              <w:rPr>
                <w:b/>
                <w:sz w:val="16"/>
                <w:szCs w:val="16"/>
              </w:rPr>
              <w:t xml:space="preserve">   Metoda</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rPr>
                <w:bCs/>
                <w:iCs/>
              </w:rPr>
              <w:t xml:space="preserve">Barva – </w:t>
            </w:r>
            <w:r w:rsidRPr="003C57B1">
              <w:rPr>
                <w:iCs/>
              </w:rPr>
              <w:t>temno modra</w:t>
            </w:r>
            <w:r w:rsidRPr="003C57B1">
              <w:rPr>
                <w:bCs/>
                <w:iCs/>
              </w:rPr>
              <w:t xml:space="preserve"> </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rPr>
                <w:b/>
              </w:rP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L* = 12,58</w:t>
            </w:r>
          </w:p>
          <w:p w:rsidR="005D523F" w:rsidRPr="003C57B1" w:rsidRDefault="005D523F" w:rsidP="00E45195">
            <w:r w:rsidRPr="003C57B1">
              <w:t>a* =   0,88</w:t>
            </w:r>
          </w:p>
          <w:p w:rsidR="005D523F" w:rsidRPr="003C57B1" w:rsidRDefault="005D523F" w:rsidP="00E45195">
            <w:pPr>
              <w:rPr>
                <w:b/>
              </w:rPr>
            </w:pPr>
            <w:r w:rsidRPr="003C57B1">
              <w:t>b* = - 7,35</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 xml:space="preserve">Δ E </w:t>
            </w:r>
            <w:r w:rsidRPr="003C57B1">
              <w:sym w:font="Symbol" w:char="F03C"/>
            </w:r>
            <w:r w:rsidRPr="003C57B1">
              <w:t xml:space="preserve"> 1,5</w:t>
            </w:r>
          </w:p>
          <w:p w:rsidR="005D523F" w:rsidRPr="003C57B1" w:rsidRDefault="005D523F" w:rsidP="00E45195">
            <w:r w:rsidRPr="003C57B1">
              <w:t>Siva skala:</w:t>
            </w:r>
          </w:p>
          <w:p w:rsidR="005D523F" w:rsidRPr="003C57B1" w:rsidRDefault="005D523F" w:rsidP="00E45195">
            <w:pPr>
              <w:rPr>
                <w:b/>
              </w:rPr>
            </w:pPr>
            <w:r w:rsidRPr="003C57B1">
              <w:t>-0,5 enote</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ISO 105-A05</w:t>
            </w:r>
          </w:p>
          <w:p w:rsidR="005D523F" w:rsidRPr="003C57B1" w:rsidRDefault="005D523F" w:rsidP="00E45195">
            <w:pPr>
              <w:rPr>
                <w:b/>
              </w:rPr>
            </w:pPr>
            <w:r w:rsidRPr="003C57B1">
              <w:t>Osvetlitev D65 geometrija D/8</w:t>
            </w:r>
          </w:p>
        </w:tc>
      </w:tr>
      <w:tr w:rsidR="005D523F" w:rsidRPr="007A776A" w:rsidTr="00B9281A">
        <w:trPr>
          <w:trHeight w:val="20"/>
        </w:trPr>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rPr>
                <w:iCs/>
              </w:rPr>
            </w:pPr>
            <w:r w:rsidRPr="003C57B1">
              <w:rPr>
                <w:iCs/>
              </w:rPr>
              <w:t xml:space="preserve">Vrsta pletenja – </w:t>
            </w:r>
          </w:p>
          <w:p w:rsidR="005D523F" w:rsidRPr="003C57B1" w:rsidRDefault="005D523F" w:rsidP="00E45195">
            <w:pPr>
              <w:jc w:val="both"/>
              <w:rPr>
                <w:bCs/>
                <w:iCs/>
              </w:rPr>
            </w:pPr>
            <w:r w:rsidRPr="003C57B1">
              <w:rPr>
                <w:iCs/>
              </w:rPr>
              <w:t>osnovni deli</w:t>
            </w:r>
          </w:p>
        </w:tc>
        <w:tc>
          <w:tcPr>
            <w:tcW w:w="1134"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jc w:val="center"/>
              <w:rPr>
                <w:b/>
              </w:rPr>
            </w:pPr>
          </w:p>
        </w:tc>
        <w:tc>
          <w:tcPr>
            <w:tcW w:w="141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r w:rsidRPr="003C57B1">
              <w:t>desno-desno</w:t>
            </w:r>
          </w:p>
          <w:p w:rsidR="005D523F" w:rsidRPr="003C57B1" w:rsidRDefault="005D523F" w:rsidP="00E45195">
            <w:r w:rsidRPr="003C57B1">
              <w:t>MILANO RIP</w:t>
            </w:r>
          </w:p>
        </w:tc>
        <w:tc>
          <w:tcPr>
            <w:tcW w:w="1134" w:type="dxa"/>
            <w:tcBorders>
              <w:top w:val="single" w:sz="4" w:space="0" w:color="auto"/>
              <w:left w:val="single" w:sz="4" w:space="0" w:color="auto"/>
              <w:bottom w:val="nil"/>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nil"/>
              <w:right w:val="single" w:sz="4" w:space="0" w:color="auto"/>
            </w:tcBorders>
            <w:shd w:val="clear" w:color="auto" w:fill="F2F2F2"/>
          </w:tcPr>
          <w:p w:rsidR="005D523F" w:rsidRPr="003C57B1" w:rsidRDefault="005D523F" w:rsidP="00E45195"/>
        </w:tc>
        <w:tc>
          <w:tcPr>
            <w:tcW w:w="2126"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r>
      <w:tr w:rsidR="005D523F" w:rsidRPr="007A776A" w:rsidTr="00B9281A">
        <w:trPr>
          <w:trHeight w:val="20"/>
        </w:trPr>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rPr>
                <w:iCs/>
              </w:rPr>
            </w:pPr>
            <w:r w:rsidRPr="003C57B1">
              <w:t>Gostota pletiva</w:t>
            </w:r>
          </w:p>
        </w:tc>
        <w:tc>
          <w:tcPr>
            <w:tcW w:w="1134"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center"/>
              <w:rPr>
                <w:b/>
              </w:rPr>
            </w:pPr>
            <w:r w:rsidRPr="003C57B1">
              <w:t>/10 cm</w:t>
            </w:r>
          </w:p>
        </w:tc>
        <w:tc>
          <w:tcPr>
            <w:tcW w:w="1417"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c>
          <w:tcPr>
            <w:tcW w:w="1134" w:type="dxa"/>
            <w:tcBorders>
              <w:top w:val="nil"/>
              <w:left w:val="single" w:sz="4" w:space="0" w:color="auto"/>
              <w:bottom w:val="nil"/>
              <w:right w:val="single" w:sz="4" w:space="0" w:color="auto"/>
            </w:tcBorders>
            <w:shd w:val="clear" w:color="auto" w:fill="F2F2F2"/>
          </w:tcPr>
          <w:p w:rsidR="005D523F" w:rsidRPr="005A3CAA" w:rsidRDefault="005D523F" w:rsidP="00E45195">
            <w:pPr>
              <w:rPr>
                <w:highlight w:val="lightGray"/>
              </w:rPr>
            </w:pPr>
          </w:p>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r w:rsidRPr="003C57B1">
              <w:t>± 5%</w:t>
            </w:r>
          </w:p>
        </w:tc>
        <w:tc>
          <w:tcPr>
            <w:tcW w:w="993" w:type="dxa"/>
            <w:tcBorders>
              <w:top w:val="nil"/>
              <w:left w:val="single" w:sz="4" w:space="0" w:color="auto"/>
              <w:bottom w:val="nil"/>
              <w:right w:val="single" w:sz="4" w:space="0" w:color="auto"/>
            </w:tcBorders>
            <w:shd w:val="clear" w:color="auto" w:fill="F2F2F2"/>
          </w:tcPr>
          <w:p w:rsidR="005D523F" w:rsidRPr="003C57B1" w:rsidRDefault="005D523F" w:rsidP="00E45195"/>
        </w:tc>
        <w:tc>
          <w:tcPr>
            <w:tcW w:w="2126"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r>
      <w:tr w:rsidR="005D523F" w:rsidRPr="007A776A" w:rsidTr="00B9281A">
        <w:trPr>
          <w:trHeight w:val="20"/>
        </w:trPr>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Stolpec</w:t>
            </w:r>
          </w:p>
        </w:tc>
        <w:tc>
          <w:tcPr>
            <w:tcW w:w="1134" w:type="dxa"/>
            <w:gridSpan w:val="2"/>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pStyle w:val="Telobesedila-zamik"/>
              <w:ind w:left="0"/>
              <w:jc w:val="center"/>
              <w:rPr>
                <w:sz w:val="20"/>
                <w:szCs w:val="20"/>
              </w:rPr>
            </w:pPr>
          </w:p>
        </w:tc>
        <w:tc>
          <w:tcPr>
            <w:tcW w:w="141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r w:rsidRPr="003C57B1">
              <w:t>47</w:t>
            </w:r>
          </w:p>
        </w:tc>
        <w:tc>
          <w:tcPr>
            <w:tcW w:w="1134" w:type="dxa"/>
            <w:tcBorders>
              <w:top w:val="nil"/>
              <w:left w:val="single" w:sz="4" w:space="0" w:color="auto"/>
              <w:bottom w:val="nil"/>
              <w:right w:val="single" w:sz="4" w:space="0" w:color="auto"/>
            </w:tcBorders>
            <w:shd w:val="clear" w:color="auto" w:fill="F2F2F2"/>
          </w:tcPr>
          <w:p w:rsidR="005D523F" w:rsidRPr="005A3CAA" w:rsidRDefault="005D523F" w:rsidP="00E45195">
            <w:pPr>
              <w:rPr>
                <w:highlight w:val="lightGray"/>
              </w:rPr>
            </w:pPr>
          </w:p>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nil"/>
              <w:left w:val="single" w:sz="4" w:space="0" w:color="auto"/>
              <w:bottom w:val="nil"/>
              <w:right w:val="single" w:sz="4" w:space="0" w:color="auto"/>
            </w:tcBorders>
            <w:shd w:val="clear" w:color="auto" w:fill="F2F2F2"/>
          </w:tcPr>
          <w:p w:rsidR="005D523F" w:rsidRPr="003C57B1" w:rsidRDefault="005D523F" w:rsidP="00E45195"/>
        </w:tc>
        <w:tc>
          <w:tcPr>
            <w:tcW w:w="2126"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r>
      <w:tr w:rsidR="005D523F" w:rsidRPr="007A776A" w:rsidTr="00B9281A">
        <w:trPr>
          <w:trHeight w:val="20"/>
        </w:trPr>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Vrstica</w:t>
            </w:r>
          </w:p>
        </w:tc>
        <w:tc>
          <w:tcPr>
            <w:tcW w:w="1134"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pStyle w:val="Telobesedila-zamik"/>
              <w:ind w:left="0"/>
              <w:jc w:val="center"/>
              <w:rPr>
                <w:sz w:val="20"/>
                <w:szCs w:val="20"/>
              </w:rPr>
            </w:pPr>
          </w:p>
        </w:tc>
        <w:tc>
          <w:tcPr>
            <w:tcW w:w="141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68</w:t>
            </w:r>
          </w:p>
        </w:tc>
        <w:tc>
          <w:tcPr>
            <w:tcW w:w="1134" w:type="dxa"/>
            <w:tcBorders>
              <w:top w:val="nil"/>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nil"/>
              <w:left w:val="single" w:sz="4" w:space="0" w:color="auto"/>
              <w:bottom w:val="single" w:sz="4" w:space="0" w:color="auto"/>
              <w:right w:val="single" w:sz="4" w:space="0" w:color="auto"/>
            </w:tcBorders>
            <w:shd w:val="clear" w:color="auto" w:fill="F2F2F2"/>
          </w:tcPr>
          <w:p w:rsidR="005D523F" w:rsidRPr="003C57B1" w:rsidRDefault="005D523F" w:rsidP="00E45195"/>
        </w:tc>
        <w:tc>
          <w:tcPr>
            <w:tcW w:w="2126"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r>
      <w:tr w:rsidR="005D523F" w:rsidRPr="007A776A" w:rsidTr="00B9281A">
        <w:trPr>
          <w:trHeight w:val="20"/>
        </w:trPr>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rPr>
                <w:iCs/>
              </w:rPr>
              <w:t>Vrsta pletenja - patent</w:t>
            </w:r>
          </w:p>
        </w:tc>
        <w:tc>
          <w:tcPr>
            <w:tcW w:w="1134"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pStyle w:val="Telobesedila-zamik"/>
              <w:ind w:left="0"/>
              <w:jc w:val="center"/>
              <w:rPr>
                <w:sz w:val="20"/>
                <w:szCs w:val="20"/>
              </w:rPr>
            </w:pPr>
          </w:p>
        </w:tc>
        <w:tc>
          <w:tcPr>
            <w:tcW w:w="141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r w:rsidRPr="003C57B1">
              <w:t>kompaktno 2:1</w:t>
            </w:r>
          </w:p>
        </w:tc>
        <w:tc>
          <w:tcPr>
            <w:tcW w:w="1134" w:type="dxa"/>
            <w:tcBorders>
              <w:top w:val="single" w:sz="4" w:space="0" w:color="auto"/>
              <w:left w:val="single" w:sz="4" w:space="0" w:color="auto"/>
              <w:bottom w:val="nil"/>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nil"/>
              <w:right w:val="single" w:sz="4" w:space="0" w:color="auto"/>
            </w:tcBorders>
            <w:shd w:val="clear" w:color="auto" w:fill="F2F2F2"/>
          </w:tcPr>
          <w:p w:rsidR="005D523F" w:rsidRPr="003C57B1" w:rsidRDefault="005D523F" w:rsidP="00E45195"/>
        </w:tc>
        <w:tc>
          <w:tcPr>
            <w:tcW w:w="2126"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r>
      <w:tr w:rsidR="005D523F" w:rsidRPr="007A776A" w:rsidTr="00B9281A">
        <w:trPr>
          <w:trHeight w:val="20"/>
        </w:trPr>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rPr>
                <w:iCs/>
              </w:rPr>
            </w:pPr>
            <w:r w:rsidRPr="003C57B1">
              <w:t>Gostota pletiva</w:t>
            </w:r>
          </w:p>
        </w:tc>
        <w:tc>
          <w:tcPr>
            <w:tcW w:w="1134"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pStyle w:val="Telobesedila-zamik"/>
              <w:ind w:left="0" w:firstLine="0"/>
              <w:rPr>
                <w:sz w:val="20"/>
                <w:szCs w:val="20"/>
              </w:rPr>
            </w:pPr>
            <w:r w:rsidRPr="003C57B1">
              <w:rPr>
                <w:sz w:val="20"/>
                <w:szCs w:val="20"/>
              </w:rPr>
              <w:t>/10 cm</w:t>
            </w:r>
          </w:p>
        </w:tc>
        <w:tc>
          <w:tcPr>
            <w:tcW w:w="1417"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c>
          <w:tcPr>
            <w:tcW w:w="1134" w:type="dxa"/>
            <w:tcBorders>
              <w:top w:val="nil"/>
              <w:left w:val="single" w:sz="4" w:space="0" w:color="auto"/>
              <w:bottom w:val="nil"/>
              <w:right w:val="single" w:sz="4" w:space="0" w:color="auto"/>
            </w:tcBorders>
            <w:shd w:val="clear" w:color="auto" w:fill="F2F2F2"/>
          </w:tcPr>
          <w:p w:rsidR="005D523F" w:rsidRPr="005A3CAA" w:rsidRDefault="005D523F" w:rsidP="00E45195">
            <w:pPr>
              <w:rPr>
                <w:highlight w:val="lightGray"/>
              </w:rPr>
            </w:pPr>
          </w:p>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r w:rsidRPr="003C57B1">
              <w:t>± 5%</w:t>
            </w:r>
          </w:p>
        </w:tc>
        <w:tc>
          <w:tcPr>
            <w:tcW w:w="993" w:type="dxa"/>
            <w:tcBorders>
              <w:top w:val="nil"/>
              <w:left w:val="single" w:sz="4" w:space="0" w:color="auto"/>
              <w:bottom w:val="nil"/>
              <w:right w:val="single" w:sz="4" w:space="0" w:color="auto"/>
            </w:tcBorders>
            <w:shd w:val="clear" w:color="auto" w:fill="F2F2F2"/>
          </w:tcPr>
          <w:p w:rsidR="005D523F" w:rsidRPr="003C57B1" w:rsidRDefault="005D523F" w:rsidP="00E45195"/>
        </w:tc>
        <w:tc>
          <w:tcPr>
            <w:tcW w:w="2126"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r>
      <w:tr w:rsidR="005D523F" w:rsidRPr="007A776A" w:rsidTr="00B9281A">
        <w:trPr>
          <w:trHeight w:val="20"/>
        </w:trPr>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Stolpec</w:t>
            </w:r>
          </w:p>
        </w:tc>
        <w:tc>
          <w:tcPr>
            <w:tcW w:w="1134" w:type="dxa"/>
            <w:gridSpan w:val="2"/>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jc w:val="center"/>
              <w:rPr>
                <w:b/>
              </w:rPr>
            </w:pPr>
          </w:p>
        </w:tc>
        <w:tc>
          <w:tcPr>
            <w:tcW w:w="141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r w:rsidRPr="003C57B1">
              <w:t>18 parov</w:t>
            </w:r>
          </w:p>
        </w:tc>
        <w:tc>
          <w:tcPr>
            <w:tcW w:w="1134" w:type="dxa"/>
            <w:tcBorders>
              <w:top w:val="nil"/>
              <w:left w:val="single" w:sz="4" w:space="0" w:color="auto"/>
              <w:bottom w:val="nil"/>
              <w:right w:val="single" w:sz="4" w:space="0" w:color="auto"/>
            </w:tcBorders>
            <w:shd w:val="clear" w:color="auto" w:fill="F2F2F2"/>
          </w:tcPr>
          <w:p w:rsidR="005D523F" w:rsidRPr="005A3CAA" w:rsidRDefault="005D523F" w:rsidP="00E45195">
            <w:pPr>
              <w:rPr>
                <w:highlight w:val="lightGray"/>
              </w:rPr>
            </w:pPr>
          </w:p>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nil"/>
              <w:left w:val="single" w:sz="4" w:space="0" w:color="auto"/>
              <w:bottom w:val="nil"/>
              <w:right w:val="single" w:sz="4" w:space="0" w:color="auto"/>
            </w:tcBorders>
            <w:shd w:val="clear" w:color="auto" w:fill="F2F2F2"/>
          </w:tcPr>
          <w:p w:rsidR="005D523F" w:rsidRPr="003C57B1" w:rsidRDefault="005D523F" w:rsidP="00E45195"/>
        </w:tc>
        <w:tc>
          <w:tcPr>
            <w:tcW w:w="2126"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r w:rsidRPr="003C57B1">
              <w:t>Meritve na dolžini</w:t>
            </w:r>
          </w:p>
        </w:tc>
      </w:tr>
      <w:tr w:rsidR="005D523F" w:rsidRPr="007A776A" w:rsidTr="00B9281A">
        <w:trPr>
          <w:trHeight w:val="20"/>
        </w:trPr>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Vrstica</w:t>
            </w:r>
          </w:p>
        </w:tc>
        <w:tc>
          <w:tcPr>
            <w:tcW w:w="1134"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rPr>
                <w:b/>
              </w:rPr>
            </w:pPr>
          </w:p>
        </w:tc>
        <w:tc>
          <w:tcPr>
            <w:tcW w:w="141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90 zančnih vrstic</w:t>
            </w:r>
          </w:p>
        </w:tc>
        <w:tc>
          <w:tcPr>
            <w:tcW w:w="1134" w:type="dxa"/>
            <w:tcBorders>
              <w:top w:val="nil"/>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nil"/>
              <w:left w:val="single" w:sz="4" w:space="0" w:color="auto"/>
              <w:bottom w:val="single" w:sz="4" w:space="0" w:color="auto"/>
              <w:right w:val="single" w:sz="4" w:space="0" w:color="auto"/>
            </w:tcBorders>
            <w:shd w:val="clear" w:color="auto" w:fill="F2F2F2"/>
          </w:tcPr>
          <w:p w:rsidR="005D523F" w:rsidRPr="003C57B1" w:rsidRDefault="005D523F" w:rsidP="00E45195"/>
        </w:tc>
        <w:tc>
          <w:tcPr>
            <w:tcW w:w="2126"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rPr>
                <w:iCs/>
              </w:rPr>
            </w:pPr>
            <w:r w:rsidRPr="003C57B1">
              <w:t>Surovinska sestava</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center"/>
              <w:rPr>
                <w:b/>
              </w:rPr>
            </w:pPr>
            <w:r w:rsidRPr="003C57B1">
              <w:t>%</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50% akril</w:t>
            </w:r>
          </w:p>
          <w:p w:rsidR="005D523F" w:rsidRPr="003C57B1" w:rsidRDefault="005D523F" w:rsidP="00E45195">
            <w:r w:rsidRPr="003C57B1">
              <w:t>50% volna</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 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SIST ISO 1833</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Finoča preje</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hideMark/>
          </w:tcPr>
          <w:p w:rsidR="005D523F" w:rsidRPr="003C57B1" w:rsidRDefault="005D523F" w:rsidP="00E45195">
            <w:pPr>
              <w:jc w:val="center"/>
            </w:pPr>
            <w:r w:rsidRPr="003C57B1">
              <w:t>Nm</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hideMark/>
          </w:tcPr>
          <w:p w:rsidR="005D523F" w:rsidRPr="003C57B1" w:rsidRDefault="005D523F" w:rsidP="00E45195">
            <w:r w:rsidRPr="003C57B1">
              <w:t>28/2</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 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hideMark/>
          </w:tcPr>
          <w:p w:rsidR="005D523F" w:rsidRPr="003C57B1" w:rsidRDefault="005D523F" w:rsidP="00E45195">
            <w:r w:rsidRPr="003C57B1">
              <w:t>SIST EN ISO 2060</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Število zavojev dvojne -   sukane preje</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center"/>
            </w:pPr>
            <w:r w:rsidRPr="003C57B1">
              <w:t>Z/m</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220</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 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SIST EN ISO 2061</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Število zavojev enojne</w:t>
            </w:r>
          </w:p>
          <w:p w:rsidR="005D523F" w:rsidRPr="003C57B1" w:rsidRDefault="005D523F" w:rsidP="00E45195">
            <w:pPr>
              <w:jc w:val="both"/>
            </w:pPr>
            <w:r w:rsidRPr="003C57B1">
              <w:t>preje</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center"/>
            </w:pPr>
            <w:r w:rsidRPr="003C57B1">
              <w:t>Z/m</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400</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 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SIST EN ISO 2061</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bCs/>
                <w:sz w:val="20"/>
              </w:rPr>
              <w:t>Pretržna sila</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center"/>
            </w:pPr>
            <w:r w:rsidRPr="003C57B1">
              <w:rPr>
                <w:bCs/>
              </w:rPr>
              <w:t>Rkm</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rPr>
                <w:bCs/>
              </w:rPr>
              <w:t>12</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 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ISO 2062</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Pretržni raztezek</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center"/>
            </w:pPr>
            <w:r w:rsidRPr="003C57B1">
              <w:t>%</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18</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 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ISO 2062</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Reakcija 10x razredčenega vodnega ekstrakta</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center"/>
            </w:pPr>
            <w:r w:rsidRPr="003C57B1">
              <w:t>pH</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6,0 – 6,5</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1413</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Barvne obstojnosti na:</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center"/>
            </w:pPr>
            <w:r w:rsidRPr="003C57B1">
              <w:t>Ocena</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akril / volna</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r w:rsidRPr="003C57B1">
              <w:t>-0,5 enote</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both"/>
            </w:pP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Vodo</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3-4 / 3-4</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ISO 105-E01</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Alkalni znoj</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4 / 4</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ISO 105-E04</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Svetlobo</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6</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20105-B02</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Kisli znoj</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3-4 / 3-4</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ISO 105-E04</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 xml:space="preserve">Drgnjenje suho </w:t>
            </w:r>
          </w:p>
          <w:p w:rsidR="005D523F" w:rsidRPr="003C57B1" w:rsidRDefault="005D523F" w:rsidP="00E45195">
            <w:pPr>
              <w:pStyle w:val="Naslov1"/>
              <w:rPr>
                <w:b/>
                <w:sz w:val="20"/>
              </w:rPr>
            </w:pPr>
            <w:r w:rsidRPr="003C57B1">
              <w:rPr>
                <w:b/>
                <w:sz w:val="20"/>
              </w:rPr>
              <w:t>(na bombaž)</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3</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ISO 105-X12</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 xml:space="preserve">Drgnjenje mokro </w:t>
            </w:r>
          </w:p>
          <w:p w:rsidR="005D523F" w:rsidRPr="003C57B1" w:rsidRDefault="005D523F" w:rsidP="00E45195">
            <w:pPr>
              <w:pStyle w:val="Naslov1"/>
              <w:rPr>
                <w:b/>
                <w:sz w:val="20"/>
              </w:rPr>
            </w:pPr>
            <w:r w:rsidRPr="003C57B1">
              <w:rPr>
                <w:b/>
                <w:sz w:val="20"/>
              </w:rPr>
              <w:t>(na bombaž)</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4</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ISO 105-X12</w:t>
            </w:r>
          </w:p>
        </w:tc>
      </w:tr>
      <w:tr w:rsidR="005D523F" w:rsidRPr="007A776A" w:rsidTr="00B9281A">
        <w:trPr>
          <w:trHeight w:val="20"/>
        </w:trPr>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Kemično čiščenje</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4 / 4</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ISO 105-D01</w:t>
            </w:r>
          </w:p>
        </w:tc>
      </w:tr>
      <w:tr w:rsidR="005D523F" w:rsidRPr="007A776A" w:rsidTr="00B9281A">
        <w:trPr>
          <w:trHeight w:val="20"/>
        </w:trPr>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Likanje</w:t>
            </w:r>
          </w:p>
        </w:tc>
        <w:tc>
          <w:tcPr>
            <w:tcW w:w="1134"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jc w:val="both"/>
            </w:pPr>
          </w:p>
        </w:tc>
        <w:tc>
          <w:tcPr>
            <w:tcW w:w="1134" w:type="dxa"/>
            <w:tcBorders>
              <w:top w:val="single" w:sz="4" w:space="0" w:color="auto"/>
              <w:left w:val="single" w:sz="4" w:space="0" w:color="auto"/>
              <w:bottom w:val="nil"/>
              <w:right w:val="single" w:sz="4" w:space="0" w:color="auto"/>
            </w:tcBorders>
            <w:shd w:val="clear" w:color="auto" w:fill="F2F2F2"/>
          </w:tcPr>
          <w:p w:rsidR="005D523F" w:rsidRPr="005A3CAA" w:rsidRDefault="005D523F" w:rsidP="00E45195">
            <w:pPr>
              <w:rPr>
                <w:highlight w:val="lightGray"/>
              </w:rPr>
            </w:pPr>
          </w:p>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single" w:sz="4" w:space="0" w:color="auto"/>
              <w:left w:val="single" w:sz="4" w:space="0" w:color="auto"/>
              <w:bottom w:val="nil"/>
              <w:right w:val="single" w:sz="4" w:space="0" w:color="auto"/>
            </w:tcBorders>
            <w:shd w:val="clear" w:color="auto" w:fill="F2F2F2"/>
          </w:tcPr>
          <w:p w:rsidR="005D523F" w:rsidRPr="003C57B1" w:rsidRDefault="005D523F" w:rsidP="00E45195">
            <w:pPr>
              <w:jc w:val="both"/>
            </w:pPr>
          </w:p>
        </w:tc>
        <w:tc>
          <w:tcPr>
            <w:tcW w:w="2126"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ISO 105-X11</w:t>
            </w:r>
          </w:p>
        </w:tc>
      </w:tr>
      <w:tr w:rsidR="005D523F" w:rsidRPr="007A776A" w:rsidTr="00B9281A">
        <w:trPr>
          <w:trHeight w:val="20"/>
        </w:trPr>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pStyle w:val="Telobesedila2"/>
              <w:spacing w:after="0" w:line="240" w:lineRule="auto"/>
            </w:pPr>
            <w:r w:rsidRPr="003C57B1">
              <w:t>Prehod na suho</w:t>
            </w:r>
          </w:p>
          <w:p w:rsidR="005D523F" w:rsidRPr="003C57B1" w:rsidRDefault="005D523F" w:rsidP="00E45195">
            <w:pPr>
              <w:pStyle w:val="Telobesedila2"/>
              <w:spacing w:after="0" w:line="240" w:lineRule="auto"/>
            </w:pPr>
            <w:r w:rsidRPr="003C57B1">
              <w:t>bombažno tkanino</w:t>
            </w:r>
          </w:p>
        </w:tc>
        <w:tc>
          <w:tcPr>
            <w:tcW w:w="1134" w:type="dxa"/>
            <w:gridSpan w:val="2"/>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4</w:t>
            </w:r>
          </w:p>
        </w:tc>
        <w:tc>
          <w:tcPr>
            <w:tcW w:w="1134" w:type="dxa"/>
            <w:tcBorders>
              <w:top w:val="nil"/>
              <w:left w:val="single" w:sz="4" w:space="0" w:color="auto"/>
              <w:bottom w:val="nil"/>
              <w:right w:val="single" w:sz="4" w:space="0" w:color="auto"/>
            </w:tcBorders>
            <w:shd w:val="clear" w:color="auto" w:fill="F2F2F2"/>
          </w:tcPr>
          <w:p w:rsidR="005D523F" w:rsidRPr="005A3CAA" w:rsidRDefault="005D523F" w:rsidP="00E45195">
            <w:pPr>
              <w:rPr>
                <w:highlight w:val="lightGray"/>
              </w:rPr>
            </w:pPr>
          </w:p>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nil"/>
              <w:left w:val="single" w:sz="4" w:space="0" w:color="auto"/>
              <w:bottom w:val="nil"/>
              <w:right w:val="single" w:sz="4" w:space="0" w:color="auto"/>
            </w:tcBorders>
            <w:shd w:val="clear" w:color="auto" w:fill="F2F2F2"/>
          </w:tcPr>
          <w:p w:rsidR="005D523F" w:rsidRPr="003C57B1" w:rsidRDefault="005D523F" w:rsidP="00E45195">
            <w:pPr>
              <w:jc w:val="both"/>
            </w:pPr>
          </w:p>
        </w:tc>
        <w:tc>
          <w:tcPr>
            <w:tcW w:w="2126"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jc w:val="both"/>
            </w:pPr>
          </w:p>
        </w:tc>
      </w:tr>
      <w:tr w:rsidR="005D523F" w:rsidRPr="007A776A" w:rsidTr="00B9281A">
        <w:trPr>
          <w:trHeight w:val="20"/>
        </w:trPr>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Prehod na mokro</w:t>
            </w:r>
          </w:p>
          <w:p w:rsidR="005D523F" w:rsidRPr="003C57B1" w:rsidRDefault="005D523F" w:rsidP="00E45195">
            <w:pPr>
              <w:pStyle w:val="Naslov1"/>
              <w:rPr>
                <w:b/>
                <w:sz w:val="20"/>
              </w:rPr>
            </w:pPr>
            <w:r w:rsidRPr="003C57B1">
              <w:rPr>
                <w:b/>
                <w:sz w:val="20"/>
              </w:rPr>
              <w:t>bombažno tkanino</w:t>
            </w:r>
          </w:p>
        </w:tc>
        <w:tc>
          <w:tcPr>
            <w:tcW w:w="1134" w:type="dxa"/>
            <w:gridSpan w:val="2"/>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4-5</w:t>
            </w:r>
          </w:p>
        </w:tc>
        <w:tc>
          <w:tcPr>
            <w:tcW w:w="1134" w:type="dxa"/>
            <w:tcBorders>
              <w:top w:val="nil"/>
              <w:left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nil"/>
              <w:left w:val="single" w:sz="4" w:space="0" w:color="auto"/>
              <w:bottom w:val="nil"/>
              <w:right w:val="single" w:sz="4" w:space="0" w:color="auto"/>
            </w:tcBorders>
            <w:shd w:val="clear" w:color="auto" w:fill="F2F2F2"/>
          </w:tcPr>
          <w:p w:rsidR="005D523F" w:rsidRPr="003C57B1" w:rsidRDefault="005D523F" w:rsidP="00E45195">
            <w:pPr>
              <w:jc w:val="both"/>
            </w:pPr>
          </w:p>
        </w:tc>
        <w:tc>
          <w:tcPr>
            <w:tcW w:w="2126" w:type="dxa"/>
            <w:tcBorders>
              <w:top w:val="nil"/>
              <w:left w:val="single" w:sz="4" w:space="0" w:color="auto"/>
              <w:bottom w:val="nil"/>
              <w:right w:val="single" w:sz="4" w:space="0" w:color="auto"/>
            </w:tcBorders>
            <w:tcMar>
              <w:top w:w="0" w:type="dxa"/>
              <w:left w:w="70" w:type="dxa"/>
              <w:bottom w:w="57" w:type="dxa"/>
              <w:right w:w="70" w:type="dxa"/>
            </w:tcMar>
            <w:vAlign w:val="center"/>
          </w:tcPr>
          <w:p w:rsidR="005D523F" w:rsidRPr="003C57B1" w:rsidRDefault="005D523F" w:rsidP="00E45195">
            <w:pPr>
              <w:jc w:val="both"/>
            </w:pPr>
          </w:p>
        </w:tc>
      </w:tr>
      <w:tr w:rsidR="005D523F" w:rsidRPr="007A776A" w:rsidTr="00B9281A">
        <w:trPr>
          <w:trHeight w:val="20"/>
        </w:trPr>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pStyle w:val="Naslov1"/>
              <w:rPr>
                <w:b/>
                <w:sz w:val="20"/>
              </w:rPr>
            </w:pPr>
            <w:r w:rsidRPr="003C57B1">
              <w:rPr>
                <w:b/>
                <w:sz w:val="20"/>
              </w:rPr>
              <w:t>Pranje pri 30</w:t>
            </w:r>
            <w:r w:rsidRPr="003C57B1">
              <w:rPr>
                <w:b/>
                <w:sz w:val="20"/>
              </w:rPr>
              <w:sym w:font="Symbol" w:char="F0B0"/>
            </w:r>
            <w:r w:rsidRPr="003C57B1">
              <w:rPr>
                <w:b/>
                <w:sz w:val="20"/>
              </w:rPr>
              <w:t>C</w:t>
            </w:r>
          </w:p>
        </w:tc>
        <w:tc>
          <w:tcPr>
            <w:tcW w:w="1134"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pPr>
              <w:jc w:val="center"/>
            </w:pPr>
          </w:p>
        </w:tc>
        <w:tc>
          <w:tcPr>
            <w:tcW w:w="141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4 / 4</w:t>
            </w:r>
          </w:p>
        </w:tc>
        <w:tc>
          <w:tcPr>
            <w:tcW w:w="1134" w:type="dxa"/>
            <w:tcBorders>
              <w:top w:val="nil"/>
              <w:left w:val="single" w:sz="4" w:space="0" w:color="auto"/>
              <w:bottom w:val="single" w:sz="4" w:space="0" w:color="auto"/>
              <w:right w:val="single" w:sz="4" w:space="0" w:color="auto"/>
            </w:tcBorders>
            <w:shd w:val="clear" w:color="auto" w:fill="F2F2F2"/>
          </w:tcPr>
          <w:p w:rsidR="005D523F" w:rsidRPr="005A3CAA" w:rsidRDefault="005D523F" w:rsidP="00E45195">
            <w:pPr>
              <w:rPr>
                <w:highlight w:val="lightGray"/>
              </w:rPr>
            </w:pPr>
          </w:p>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5D523F" w:rsidRPr="003C57B1" w:rsidRDefault="005D523F" w:rsidP="00E45195"/>
        </w:tc>
        <w:tc>
          <w:tcPr>
            <w:tcW w:w="993" w:type="dxa"/>
            <w:tcBorders>
              <w:top w:val="nil"/>
              <w:left w:val="single" w:sz="4" w:space="0" w:color="auto"/>
              <w:bottom w:val="single" w:sz="4" w:space="0" w:color="auto"/>
              <w:right w:val="single" w:sz="4" w:space="0" w:color="auto"/>
            </w:tcBorders>
            <w:shd w:val="clear" w:color="auto" w:fill="F2F2F2"/>
          </w:tcPr>
          <w:p w:rsidR="005D523F" w:rsidRPr="003C57B1" w:rsidRDefault="005D523F" w:rsidP="00E45195">
            <w:pPr>
              <w:jc w:val="both"/>
            </w:pPr>
          </w:p>
        </w:tc>
        <w:tc>
          <w:tcPr>
            <w:tcW w:w="2126"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5D523F" w:rsidRPr="003C57B1" w:rsidRDefault="005D523F" w:rsidP="00E45195">
            <w:pPr>
              <w:jc w:val="both"/>
            </w:pPr>
            <w:r w:rsidRPr="003C57B1">
              <w:t>SIST EN 20105- C01</w:t>
            </w:r>
          </w:p>
        </w:tc>
      </w:tr>
    </w:tbl>
    <w:p w:rsidR="005D523F" w:rsidRDefault="005D523F" w:rsidP="000745EC">
      <w:pPr>
        <w:rPr>
          <w:rFonts w:ascii="Tahoma" w:hAnsi="Tahoma" w:cs="Tahoma"/>
        </w:rPr>
      </w:pPr>
    </w:p>
    <w:p w:rsidR="007F2D07" w:rsidRPr="007A776A" w:rsidRDefault="007F2D07" w:rsidP="000745EC">
      <w:pPr>
        <w:rPr>
          <w:rFonts w:ascii="Tahoma" w:hAnsi="Tahoma" w:cs="Tahoma"/>
        </w:rPr>
      </w:pPr>
    </w:p>
    <w:tbl>
      <w:tblPr>
        <w:tblW w:w="9924" w:type="dxa"/>
        <w:tblInd w:w="70" w:type="dxa"/>
        <w:tblLayout w:type="fixed"/>
        <w:tblCellMar>
          <w:left w:w="70" w:type="dxa"/>
          <w:right w:w="70" w:type="dxa"/>
        </w:tblCellMar>
        <w:tblLook w:val="04A0" w:firstRow="1" w:lastRow="0" w:firstColumn="1" w:lastColumn="0" w:noHBand="0" w:noVBand="1"/>
      </w:tblPr>
      <w:tblGrid>
        <w:gridCol w:w="851"/>
        <w:gridCol w:w="992"/>
        <w:gridCol w:w="284"/>
        <w:gridCol w:w="1134"/>
        <w:gridCol w:w="142"/>
        <w:gridCol w:w="1275"/>
        <w:gridCol w:w="1134"/>
        <w:gridCol w:w="992"/>
        <w:gridCol w:w="993"/>
        <w:gridCol w:w="2127"/>
      </w:tblGrid>
      <w:tr w:rsidR="00E74416" w:rsidRPr="007A776A" w:rsidTr="00E74416">
        <w:trPr>
          <w:trHeight w:val="20"/>
        </w:trPr>
        <w:tc>
          <w:tcPr>
            <w:tcW w:w="851" w:type="dxa"/>
            <w:tcBorders>
              <w:top w:val="single" w:sz="4" w:space="0" w:color="auto"/>
              <w:left w:val="single" w:sz="4" w:space="0" w:color="auto"/>
              <w:bottom w:val="single" w:sz="4" w:space="0" w:color="auto"/>
              <w:right w:val="single" w:sz="4" w:space="0" w:color="auto"/>
            </w:tcBorders>
            <w:vAlign w:val="center"/>
            <w:hideMark/>
          </w:tcPr>
          <w:p w:rsidR="00E74416" w:rsidRPr="00DA2404" w:rsidRDefault="00E74416" w:rsidP="00E45195">
            <w:pPr>
              <w:rPr>
                <w:b/>
                <w:sz w:val="24"/>
                <w:szCs w:val="24"/>
              </w:rPr>
            </w:pPr>
            <w:r>
              <w:rPr>
                <w:b/>
                <w:sz w:val="24"/>
                <w:szCs w:val="24"/>
              </w:rPr>
              <w:t>1</w:t>
            </w:r>
            <w:r w:rsidRPr="00946379">
              <w:rPr>
                <w:b/>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E74416" w:rsidRPr="00DA2404" w:rsidRDefault="00E74416" w:rsidP="00E45195">
            <w:pPr>
              <w:pStyle w:val="Noga"/>
              <w:jc w:val="both"/>
              <w:rPr>
                <w:b/>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E74416" w:rsidRPr="00DA2404" w:rsidRDefault="00E74416" w:rsidP="00E45195">
            <w:pPr>
              <w:pStyle w:val="Noga"/>
              <w:jc w:val="both"/>
              <w:rPr>
                <w:b/>
                <w:sz w:val="24"/>
                <w:szCs w:val="24"/>
              </w:rPr>
            </w:pPr>
          </w:p>
        </w:tc>
        <w:tc>
          <w:tcPr>
            <w:tcW w:w="6521" w:type="dxa"/>
            <w:gridSpan w:val="5"/>
            <w:tcBorders>
              <w:top w:val="single" w:sz="4" w:space="0" w:color="auto"/>
              <w:left w:val="single" w:sz="4" w:space="0" w:color="auto"/>
              <w:bottom w:val="single" w:sz="4" w:space="0" w:color="auto"/>
              <w:right w:val="single" w:sz="4" w:space="0" w:color="auto"/>
            </w:tcBorders>
            <w:vAlign w:val="center"/>
            <w:hideMark/>
          </w:tcPr>
          <w:p w:rsidR="00E74416" w:rsidRPr="00DA2404" w:rsidRDefault="00E74416" w:rsidP="00E45195">
            <w:pPr>
              <w:pStyle w:val="Noga"/>
              <w:jc w:val="both"/>
              <w:rPr>
                <w:b/>
                <w:sz w:val="24"/>
                <w:szCs w:val="24"/>
              </w:rPr>
            </w:pPr>
            <w:r w:rsidRPr="00DA2404">
              <w:rPr>
                <w:b/>
                <w:sz w:val="24"/>
                <w:szCs w:val="24"/>
              </w:rPr>
              <w:t>Kakovostni parametri osnovnega materiala - tkanine</w:t>
            </w:r>
          </w:p>
        </w:tc>
      </w:tr>
      <w:tr w:rsidR="00E74416" w:rsidRPr="00E74416" w:rsidTr="00210034">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E74416" w:rsidRDefault="00E74416" w:rsidP="00E45195">
            <w:pPr>
              <w:jc w:val="both"/>
              <w:rPr>
                <w:b/>
                <w:bCs/>
                <w:sz w:val="16"/>
                <w:szCs w:val="16"/>
              </w:rPr>
            </w:pPr>
            <w:r w:rsidRPr="00E74416">
              <w:rPr>
                <w:b/>
                <w:bCs/>
                <w:sz w:val="16"/>
                <w:szCs w:val="16"/>
              </w:rPr>
              <w:lastRenderedPageBreak/>
              <w:t>Kakovostni parameter</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E74416" w:rsidRDefault="00E74416" w:rsidP="00E45195">
            <w:pPr>
              <w:jc w:val="center"/>
              <w:rPr>
                <w:b/>
                <w:bCs/>
                <w:sz w:val="16"/>
                <w:szCs w:val="16"/>
              </w:rPr>
            </w:pPr>
            <w:r w:rsidRPr="00E74416">
              <w:rPr>
                <w:b/>
                <w:bCs/>
                <w:sz w:val="16"/>
                <w:szCs w:val="16"/>
              </w:rPr>
              <w:t>Enota</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E74416" w:rsidRDefault="00E74416" w:rsidP="00E45195">
            <w:pPr>
              <w:rPr>
                <w:b/>
                <w:bCs/>
                <w:sz w:val="16"/>
                <w:szCs w:val="16"/>
              </w:rPr>
            </w:pPr>
            <w:r w:rsidRPr="00E74416">
              <w:rPr>
                <w:b/>
                <w:bCs/>
                <w:sz w:val="16"/>
                <w:szCs w:val="16"/>
              </w:rPr>
              <w:t>Vrednost</w:t>
            </w:r>
          </w:p>
        </w:tc>
        <w:tc>
          <w:tcPr>
            <w:tcW w:w="1134" w:type="dxa"/>
            <w:tcBorders>
              <w:top w:val="single" w:sz="4" w:space="0" w:color="auto"/>
              <w:left w:val="single" w:sz="4" w:space="0" w:color="auto"/>
              <w:bottom w:val="single" w:sz="4" w:space="0" w:color="auto"/>
              <w:right w:val="single" w:sz="4" w:space="0" w:color="auto"/>
            </w:tcBorders>
          </w:tcPr>
          <w:p w:rsidR="00E74416" w:rsidRPr="00E74416" w:rsidRDefault="00E74416" w:rsidP="00E948FE">
            <w:pPr>
              <w:spacing w:line="276" w:lineRule="auto"/>
              <w:rPr>
                <w:b/>
                <w:sz w:val="16"/>
                <w:szCs w:val="16"/>
              </w:rPr>
            </w:pPr>
            <w:r w:rsidRPr="00E74416">
              <w:rPr>
                <w:b/>
                <w:sz w:val="16"/>
                <w:szCs w:val="16"/>
              </w:rPr>
              <w:t xml:space="preserve">Vrednost </w:t>
            </w:r>
          </w:p>
          <w:p w:rsidR="00E74416" w:rsidRPr="00E74416" w:rsidRDefault="00E74416" w:rsidP="00E948FE">
            <w:pPr>
              <w:spacing w:line="276" w:lineRule="auto"/>
              <w:rPr>
                <w:b/>
                <w:sz w:val="16"/>
                <w:szCs w:val="16"/>
              </w:rPr>
            </w:pPr>
            <w:r w:rsidRPr="00E74416">
              <w:rPr>
                <w:b/>
                <w:sz w:val="16"/>
                <w:szCs w:val="16"/>
              </w:rPr>
              <w:t>tkanine</w:t>
            </w:r>
          </w:p>
          <w:p w:rsidR="00E74416" w:rsidRPr="00E74416" w:rsidRDefault="00E74416" w:rsidP="00E948FE">
            <w:pPr>
              <w:jc w:val="both"/>
              <w:rPr>
                <w:b/>
                <w:sz w:val="16"/>
                <w:szCs w:val="16"/>
              </w:rPr>
            </w:pPr>
            <w:r w:rsidRPr="00E74416">
              <w:rPr>
                <w:b/>
                <w:sz w:val="16"/>
                <w:szCs w:val="16"/>
              </w:rPr>
              <w:t>ponudnika</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E74416" w:rsidRDefault="00E74416" w:rsidP="00E948FE">
            <w:pPr>
              <w:jc w:val="both"/>
              <w:rPr>
                <w:b/>
                <w:sz w:val="16"/>
                <w:szCs w:val="16"/>
              </w:rPr>
            </w:pPr>
            <w:r w:rsidRPr="00E74416">
              <w:rPr>
                <w:b/>
                <w:sz w:val="16"/>
                <w:szCs w:val="16"/>
              </w:rPr>
              <w:t>Odstopanje</w:t>
            </w:r>
          </w:p>
        </w:tc>
        <w:tc>
          <w:tcPr>
            <w:tcW w:w="993" w:type="dxa"/>
            <w:tcBorders>
              <w:top w:val="single" w:sz="4" w:space="0" w:color="auto"/>
              <w:left w:val="single" w:sz="4" w:space="0" w:color="auto"/>
              <w:bottom w:val="single" w:sz="4" w:space="0" w:color="auto"/>
              <w:right w:val="single" w:sz="4" w:space="0" w:color="auto"/>
            </w:tcBorders>
          </w:tcPr>
          <w:p w:rsidR="00E74416" w:rsidRPr="00E74416" w:rsidRDefault="00E74416" w:rsidP="00E948FE">
            <w:pPr>
              <w:spacing w:line="276" w:lineRule="auto"/>
              <w:rPr>
                <w:b/>
                <w:sz w:val="16"/>
                <w:szCs w:val="16"/>
              </w:rPr>
            </w:pPr>
            <w:r w:rsidRPr="00E74416">
              <w:rPr>
                <w:b/>
                <w:sz w:val="16"/>
                <w:szCs w:val="16"/>
              </w:rPr>
              <w:t>Odstopanje</w:t>
            </w:r>
          </w:p>
          <w:p w:rsidR="00E74416" w:rsidRPr="00E74416" w:rsidRDefault="00E74416" w:rsidP="00E948FE">
            <w:pPr>
              <w:spacing w:line="276" w:lineRule="auto"/>
              <w:rPr>
                <w:b/>
                <w:sz w:val="16"/>
                <w:szCs w:val="16"/>
              </w:rPr>
            </w:pPr>
            <w:r w:rsidRPr="00E74416">
              <w:rPr>
                <w:b/>
                <w:sz w:val="16"/>
                <w:szCs w:val="16"/>
              </w:rPr>
              <w:t>tkanine</w:t>
            </w:r>
          </w:p>
          <w:p w:rsidR="00E74416" w:rsidRPr="00E74416" w:rsidRDefault="00E74416" w:rsidP="00E948FE">
            <w:pPr>
              <w:jc w:val="both"/>
              <w:rPr>
                <w:b/>
                <w:sz w:val="16"/>
                <w:szCs w:val="16"/>
              </w:rPr>
            </w:pPr>
            <w:r w:rsidRPr="00E74416">
              <w:rPr>
                <w:b/>
                <w:sz w:val="16"/>
                <w:szCs w:val="16"/>
              </w:rPr>
              <w:t>ponudnika</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E74416" w:rsidRDefault="00E74416" w:rsidP="00E45195">
            <w:pPr>
              <w:rPr>
                <w:b/>
                <w:bCs/>
                <w:sz w:val="16"/>
                <w:szCs w:val="16"/>
              </w:rPr>
            </w:pPr>
            <w:r w:rsidRPr="00E74416">
              <w:rPr>
                <w:b/>
                <w:bCs/>
                <w:sz w:val="16"/>
                <w:szCs w:val="16"/>
              </w:rPr>
              <w:t>Metoda</w:t>
            </w:r>
          </w:p>
        </w:tc>
      </w:tr>
      <w:tr w:rsidR="00E74416" w:rsidRPr="007A776A" w:rsidTr="00B9281A">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pStyle w:val="Naslov1"/>
              <w:rPr>
                <w:b/>
                <w:sz w:val="20"/>
              </w:rPr>
            </w:pPr>
            <w:r w:rsidRPr="00DA2404">
              <w:rPr>
                <w:b/>
                <w:sz w:val="20"/>
              </w:rPr>
              <w:t xml:space="preserve">Barva –  temno modra </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7A776A" w:rsidRDefault="00E74416" w:rsidP="00E45195">
            <w:pPr>
              <w:jc w:val="center"/>
              <w:rPr>
                <w:rFonts w:ascii="Tahoma" w:hAnsi="Tahoma" w:cs="Tahoma"/>
              </w:rPr>
            </w:pPr>
          </w:p>
        </w:tc>
        <w:tc>
          <w:tcPr>
            <w:tcW w:w="1417"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L* = 19,18</w:t>
            </w:r>
          </w:p>
          <w:p w:rsidR="00E74416" w:rsidRPr="00DA2404" w:rsidRDefault="00E74416" w:rsidP="00E45195">
            <w:r w:rsidRPr="00DA2404">
              <w:t>a* =   1,005</w:t>
            </w:r>
          </w:p>
          <w:p w:rsidR="00E74416" w:rsidRPr="00DA2404" w:rsidRDefault="00E74416" w:rsidP="00E45195">
            <w:r w:rsidRPr="00DA2404">
              <w:t>b* = - 7,856</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 xml:space="preserve">Δ E </w:t>
            </w:r>
            <w:r w:rsidRPr="00DA2404">
              <w:sym w:font="Symbol" w:char="F03C"/>
            </w:r>
            <w:r w:rsidRPr="00DA2404">
              <w:t xml:space="preserve"> 1,5</w:t>
            </w:r>
          </w:p>
          <w:p w:rsidR="00E74416" w:rsidRPr="00DA2404" w:rsidRDefault="00E74416" w:rsidP="00E45195">
            <w:r w:rsidRPr="00DA2404">
              <w:t>Siva skala:</w:t>
            </w:r>
          </w:p>
          <w:p w:rsidR="00E74416" w:rsidRPr="00DA2404" w:rsidRDefault="00E74416" w:rsidP="00E45195">
            <w:r w:rsidRPr="00DA2404">
              <w:t>-0,5 enote</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105-A05</w:t>
            </w:r>
          </w:p>
          <w:p w:rsidR="00E74416" w:rsidRPr="00DA2404" w:rsidRDefault="00E74416" w:rsidP="00E45195">
            <w:r w:rsidRPr="00DA2404">
              <w:t>(D65/10</w:t>
            </w:r>
            <w:r w:rsidRPr="00DA2404">
              <w:rPr>
                <w:vertAlign w:val="superscript"/>
              </w:rPr>
              <w:t>0</w:t>
            </w:r>
            <w:r w:rsidRPr="00DA2404">
              <w:t>)</w:t>
            </w:r>
          </w:p>
        </w:tc>
      </w:tr>
      <w:tr w:rsidR="00E74416" w:rsidRPr="007A776A" w:rsidTr="00B9281A">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pStyle w:val="Naslov1"/>
              <w:rPr>
                <w:b/>
                <w:sz w:val="20"/>
              </w:rPr>
            </w:pPr>
            <w:r w:rsidRPr="00DA2404">
              <w:rPr>
                <w:b/>
                <w:sz w:val="20"/>
              </w:rPr>
              <w:t>Vezava</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7A776A" w:rsidRDefault="00E74416" w:rsidP="00E45195">
            <w:pPr>
              <w:jc w:val="center"/>
              <w:rPr>
                <w:rFonts w:ascii="Tahoma" w:hAnsi="Tahoma" w:cs="Tahoma"/>
              </w:rPr>
            </w:pPr>
          </w:p>
        </w:tc>
        <w:tc>
          <w:tcPr>
            <w:tcW w:w="1417"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Keper 2/1 desni</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both"/>
              <w:rPr>
                <w:iCs/>
              </w:rPr>
            </w:pPr>
            <w:r w:rsidRPr="00DA2404">
              <w:rPr>
                <w:iCs/>
              </w:rPr>
              <w:t>Surovinska sestava</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65% poliester</w:t>
            </w:r>
          </w:p>
          <w:p w:rsidR="00E74416" w:rsidRPr="00DA2404" w:rsidRDefault="00E74416" w:rsidP="00E45195">
            <w:r w:rsidRPr="00DA2404">
              <w:t>35% bombaž</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 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ISO 1833</w:t>
            </w:r>
          </w:p>
        </w:tc>
      </w:tr>
      <w:tr w:rsidR="00E74416" w:rsidRPr="007A776A" w:rsidTr="00B9281A">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rPr>
                <w:iCs/>
              </w:rPr>
            </w:pPr>
            <w:r w:rsidRPr="00DA2404">
              <w:rPr>
                <w:iCs/>
              </w:rPr>
              <w:t>Dolžinska masa preje</w:t>
            </w:r>
          </w:p>
        </w:tc>
        <w:tc>
          <w:tcPr>
            <w:tcW w:w="1134"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tex</w:t>
            </w:r>
          </w:p>
        </w:tc>
        <w:tc>
          <w:tcPr>
            <w:tcW w:w="1417"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 5%</w:t>
            </w:r>
          </w:p>
        </w:tc>
        <w:tc>
          <w:tcPr>
            <w:tcW w:w="993"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7211-5</w:t>
            </w:r>
          </w:p>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Osnova</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17 x 2</w:t>
            </w:r>
          </w:p>
          <w:p w:rsidR="00E74416" w:rsidRPr="00DA2404" w:rsidRDefault="00E74416" w:rsidP="00E45195">
            <w:r w:rsidRPr="00DA2404">
              <w:t>ali 30 enojna</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Votek</w:t>
            </w:r>
          </w:p>
        </w:tc>
        <w:tc>
          <w:tcPr>
            <w:tcW w:w="1134"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17 x 2</w:t>
            </w:r>
          </w:p>
          <w:p w:rsidR="00E74416" w:rsidRPr="00DA2404" w:rsidRDefault="00E74416" w:rsidP="00E45195">
            <w:r w:rsidRPr="00DA2404">
              <w:t>ali 30 enojna</w:t>
            </w:r>
          </w:p>
        </w:tc>
        <w:tc>
          <w:tcPr>
            <w:tcW w:w="1134"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pStyle w:val="Naslov1"/>
              <w:rPr>
                <w:b/>
                <w:sz w:val="20"/>
              </w:rPr>
            </w:pPr>
            <w:r w:rsidRPr="00DA2404">
              <w:rPr>
                <w:b/>
                <w:sz w:val="20"/>
              </w:rPr>
              <w:t>Gostota niti</w:t>
            </w:r>
          </w:p>
        </w:tc>
        <w:tc>
          <w:tcPr>
            <w:tcW w:w="1134"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niti /</w:t>
            </w:r>
          </w:p>
          <w:p w:rsidR="00E74416" w:rsidRPr="00DA2404" w:rsidRDefault="00E74416" w:rsidP="00E45195">
            <w:pPr>
              <w:jc w:val="center"/>
            </w:pPr>
            <w:r w:rsidRPr="00DA2404">
              <w:t>10 cm</w:t>
            </w:r>
          </w:p>
        </w:tc>
        <w:tc>
          <w:tcPr>
            <w:tcW w:w="1417"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- 5%</w:t>
            </w:r>
          </w:p>
        </w:tc>
        <w:tc>
          <w:tcPr>
            <w:tcW w:w="993"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ISO 7211-2</w:t>
            </w:r>
          </w:p>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Osnova</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360</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Votek</w:t>
            </w:r>
          </w:p>
        </w:tc>
        <w:tc>
          <w:tcPr>
            <w:tcW w:w="1134"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240</w:t>
            </w:r>
          </w:p>
        </w:tc>
        <w:tc>
          <w:tcPr>
            <w:tcW w:w="1134"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pStyle w:val="Naslov1"/>
              <w:rPr>
                <w:b/>
                <w:sz w:val="20"/>
              </w:rPr>
            </w:pPr>
            <w:r w:rsidRPr="00DA2404">
              <w:rPr>
                <w:b/>
                <w:sz w:val="20"/>
              </w:rPr>
              <w:t>Površinska masa</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g/m</w:t>
            </w:r>
            <w:r w:rsidRPr="00DA2404">
              <w:rPr>
                <w:vertAlign w:val="superscript"/>
              </w:rPr>
              <w:t>2</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215</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 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ISO 3801</w:t>
            </w:r>
          </w:p>
        </w:tc>
      </w:tr>
      <w:tr w:rsidR="00E74416" w:rsidRPr="007A776A" w:rsidTr="00B9281A">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pStyle w:val="Naslov1"/>
              <w:rPr>
                <w:b/>
                <w:sz w:val="20"/>
              </w:rPr>
            </w:pPr>
            <w:r w:rsidRPr="00DA2404">
              <w:rPr>
                <w:b/>
                <w:sz w:val="20"/>
              </w:rPr>
              <w:t>Pretržna sila</w:t>
            </w:r>
          </w:p>
        </w:tc>
        <w:tc>
          <w:tcPr>
            <w:tcW w:w="1134"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N/5 cm</w:t>
            </w:r>
          </w:p>
        </w:tc>
        <w:tc>
          <w:tcPr>
            <w:tcW w:w="1417"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- 5%</w:t>
            </w:r>
          </w:p>
        </w:tc>
        <w:tc>
          <w:tcPr>
            <w:tcW w:w="993"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ISO 5081</w:t>
            </w:r>
          </w:p>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Osnova</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900</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Votek</w:t>
            </w:r>
          </w:p>
        </w:tc>
        <w:tc>
          <w:tcPr>
            <w:tcW w:w="1134"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600</w:t>
            </w:r>
          </w:p>
        </w:tc>
        <w:tc>
          <w:tcPr>
            <w:tcW w:w="1134"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rPr>
                <w:iCs/>
              </w:rPr>
            </w:pPr>
            <w:r w:rsidRPr="00DA2404">
              <w:rPr>
                <w:iCs/>
              </w:rPr>
              <w:t>Skrčenje pri pranju 40</w:t>
            </w:r>
            <w:r w:rsidRPr="00DA2404">
              <w:rPr>
                <w:iCs/>
                <w:vertAlign w:val="superscript"/>
              </w:rPr>
              <w:t>0</w:t>
            </w:r>
            <w:r w:rsidRPr="00DA2404">
              <w:rPr>
                <w:iCs/>
              </w:rPr>
              <w:t xml:space="preserve"> C</w:t>
            </w:r>
          </w:p>
        </w:tc>
        <w:tc>
          <w:tcPr>
            <w:tcW w:w="1134"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w:t>
            </w:r>
          </w:p>
        </w:tc>
        <w:tc>
          <w:tcPr>
            <w:tcW w:w="1417"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ISO 25077</w:t>
            </w:r>
          </w:p>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Po dolžini</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&lt; 2,0</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Po širini</w:t>
            </w:r>
          </w:p>
        </w:tc>
        <w:tc>
          <w:tcPr>
            <w:tcW w:w="1134"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&lt; 2,0</w:t>
            </w:r>
          </w:p>
        </w:tc>
        <w:tc>
          <w:tcPr>
            <w:tcW w:w="1134"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pStyle w:val="Naslov1"/>
              <w:rPr>
                <w:b/>
                <w:sz w:val="20"/>
              </w:rPr>
            </w:pPr>
            <w:r w:rsidRPr="00DA2404">
              <w:rPr>
                <w:b/>
                <w:sz w:val="20"/>
              </w:rPr>
              <w:t>Vodoodbojnost</w:t>
            </w:r>
          </w:p>
        </w:tc>
        <w:tc>
          <w:tcPr>
            <w:tcW w:w="1134"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Ocena</w:t>
            </w:r>
          </w:p>
        </w:tc>
        <w:tc>
          <w:tcPr>
            <w:tcW w:w="1417"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Original</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4-5</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EN 24920</w:t>
            </w:r>
          </w:p>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Po 3 x  pranju</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Po 3 x kem. čiščenju</w:t>
            </w:r>
          </w:p>
        </w:tc>
        <w:tc>
          <w:tcPr>
            <w:tcW w:w="1134"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3</w:t>
            </w:r>
          </w:p>
        </w:tc>
        <w:tc>
          <w:tcPr>
            <w:tcW w:w="1134"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pStyle w:val="Naslov1"/>
              <w:rPr>
                <w:b/>
                <w:sz w:val="20"/>
              </w:rPr>
            </w:pPr>
            <w:r w:rsidRPr="00DA2404">
              <w:rPr>
                <w:b/>
                <w:sz w:val="20"/>
              </w:rPr>
              <w:t>Oljeodbojnost</w:t>
            </w:r>
          </w:p>
        </w:tc>
        <w:tc>
          <w:tcPr>
            <w:tcW w:w="1134"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Ocena</w:t>
            </w:r>
          </w:p>
        </w:tc>
        <w:tc>
          <w:tcPr>
            <w:tcW w:w="1417"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SCOTCHGARD</w:t>
            </w:r>
          </w:p>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Original</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4-5</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 xml:space="preserve">3 M Test </w:t>
            </w:r>
          </w:p>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Po 3 x pranju</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Po 3 x kem. čiščenju</w:t>
            </w:r>
          </w:p>
        </w:tc>
        <w:tc>
          <w:tcPr>
            <w:tcW w:w="1134"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3</w:t>
            </w:r>
          </w:p>
        </w:tc>
        <w:tc>
          <w:tcPr>
            <w:tcW w:w="1134"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pStyle w:val="Naslov1"/>
              <w:rPr>
                <w:b/>
                <w:sz w:val="20"/>
              </w:rPr>
            </w:pPr>
            <w:r w:rsidRPr="00DA2404">
              <w:rPr>
                <w:b/>
                <w:sz w:val="20"/>
              </w:rPr>
              <w:t>Obstojnost na piling</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Ocena</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min. 3-4</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single" w:sz="4" w:space="0" w:color="auto"/>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ISO/DIS 12945-2</w:t>
            </w:r>
          </w:p>
        </w:tc>
      </w:tr>
      <w:tr w:rsidR="00E74416" w:rsidRPr="007A776A" w:rsidTr="00B9281A">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rPr>
                <w:iCs/>
              </w:rPr>
            </w:pPr>
            <w:r w:rsidRPr="00DA2404">
              <w:rPr>
                <w:iCs/>
              </w:rPr>
              <w:t>Obstojnost na drgnjenje</w:t>
            </w:r>
          </w:p>
        </w:tc>
        <w:tc>
          <w:tcPr>
            <w:tcW w:w="1134"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Interval pretrga</w:t>
            </w:r>
          </w:p>
        </w:tc>
        <w:tc>
          <w:tcPr>
            <w:tcW w:w="1417"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min. 20 000</w:t>
            </w:r>
          </w:p>
        </w:tc>
        <w:tc>
          <w:tcPr>
            <w:tcW w:w="1134"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12947-2</w:t>
            </w:r>
          </w:p>
        </w:tc>
      </w:tr>
      <w:tr w:rsidR="00E74416" w:rsidRPr="007A776A" w:rsidTr="00B9281A">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Sprememba barvnega</w:t>
            </w:r>
          </w:p>
          <w:p w:rsidR="00E74416" w:rsidRPr="00DA2404" w:rsidRDefault="00E74416" w:rsidP="00E45195">
            <w:pPr>
              <w:jc w:val="both"/>
            </w:pPr>
            <w:r w:rsidRPr="00DA2404">
              <w:t>tona po 5000 ciklih</w:t>
            </w:r>
          </w:p>
        </w:tc>
        <w:tc>
          <w:tcPr>
            <w:tcW w:w="1134"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Ocena</w:t>
            </w:r>
          </w:p>
        </w:tc>
        <w:tc>
          <w:tcPr>
            <w:tcW w:w="1417"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min. 4</w:t>
            </w:r>
          </w:p>
        </w:tc>
        <w:tc>
          <w:tcPr>
            <w:tcW w:w="1134"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rPr>
                <w:iCs/>
              </w:rPr>
            </w:pPr>
            <w:r w:rsidRPr="00DA2404">
              <w:rPr>
                <w:iCs/>
              </w:rPr>
              <w:t xml:space="preserve">Koti poravnavanja po </w:t>
            </w:r>
          </w:p>
          <w:p w:rsidR="00E74416" w:rsidRPr="00DA2404" w:rsidRDefault="00E74416" w:rsidP="00E45195">
            <w:pPr>
              <w:jc w:val="both"/>
              <w:rPr>
                <w:iCs/>
              </w:rPr>
            </w:pPr>
            <w:r w:rsidRPr="00DA2404">
              <w:rPr>
                <w:iCs/>
              </w:rPr>
              <w:t>30 min</w:t>
            </w:r>
          </w:p>
        </w:tc>
        <w:tc>
          <w:tcPr>
            <w:tcW w:w="1134"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center"/>
              <w:rPr>
                <w:vertAlign w:val="superscript"/>
              </w:rPr>
            </w:pPr>
            <w:r w:rsidRPr="00DA2404">
              <w:rPr>
                <w:vertAlign w:val="superscript"/>
              </w:rPr>
              <w:t>0</w:t>
            </w:r>
          </w:p>
        </w:tc>
        <w:tc>
          <w:tcPr>
            <w:tcW w:w="1417"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DIN 53 890</w:t>
            </w:r>
          </w:p>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Original</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min.100</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both"/>
            </w:pP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both"/>
            </w:pP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Po 3 x kem. čiščenju</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min. 100</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both"/>
            </w:pP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rPr>
          <w:trHeight w:val="80"/>
        </w:trPr>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pPr>
              <w:jc w:val="both"/>
            </w:pPr>
          </w:p>
        </w:tc>
        <w:tc>
          <w:tcPr>
            <w:tcW w:w="1134"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rPr>
                <w:iCs/>
              </w:rPr>
            </w:pPr>
            <w:r w:rsidRPr="00DA2404">
              <w:rPr>
                <w:iCs/>
              </w:rPr>
              <w:t>Barvne obstojnosti na:</w:t>
            </w:r>
          </w:p>
        </w:tc>
        <w:tc>
          <w:tcPr>
            <w:tcW w:w="1134"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center"/>
            </w:pPr>
            <w:r w:rsidRPr="00DA2404">
              <w:t>Ocena</w:t>
            </w:r>
          </w:p>
        </w:tc>
        <w:tc>
          <w:tcPr>
            <w:tcW w:w="1417" w:type="dxa"/>
            <w:gridSpan w:val="2"/>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A/B/C</w:t>
            </w:r>
          </w:p>
        </w:tc>
        <w:tc>
          <w:tcPr>
            <w:tcW w:w="1134"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-0,5 enote</w:t>
            </w:r>
          </w:p>
        </w:tc>
        <w:tc>
          <w:tcPr>
            <w:tcW w:w="993" w:type="dxa"/>
            <w:tcBorders>
              <w:top w:val="single" w:sz="4" w:space="0" w:color="auto"/>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single" w:sz="4" w:space="0" w:color="auto"/>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Pranje</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3-4/3-4/3-4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EN ISO 105-C01</w:t>
            </w:r>
          </w:p>
        </w:tc>
      </w:tr>
      <w:tr w:rsidR="00E74416" w:rsidRPr="007A776A"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Znoj kisli</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3-4/3-4/3-4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EN ISO 105-E04</w:t>
            </w:r>
          </w:p>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lastRenderedPageBreak/>
              <w:t>Znoj alkalni</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3-4/3-4/3-4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Vodo</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3-4/3-4/3-4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EN ISO 105-E01</w:t>
            </w:r>
          </w:p>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Drgnjenje suho/mokro</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3-4/2-3</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EN ISO 105-X12</w:t>
            </w:r>
          </w:p>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Kemično čiščenje</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3</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EN ISO 105-D01</w:t>
            </w:r>
          </w:p>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Svetlobo (sprememba</w:t>
            </w:r>
          </w:p>
          <w:p w:rsidR="00E74416" w:rsidRPr="00DA2404" w:rsidRDefault="00E74416" w:rsidP="00E45195">
            <w:pPr>
              <w:jc w:val="both"/>
            </w:pPr>
            <w:r w:rsidRPr="00DA2404">
              <w:t>etalona modre skale 5-6)</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min. 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EN 20105-B02</w:t>
            </w:r>
          </w:p>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Svetlobo – simulacija</w:t>
            </w:r>
          </w:p>
          <w:p w:rsidR="00E74416" w:rsidRPr="00DA2404" w:rsidRDefault="00E74416" w:rsidP="00E45195">
            <w:pPr>
              <w:jc w:val="both"/>
            </w:pPr>
            <w:r w:rsidRPr="00DA2404">
              <w:t>dežja in svetlobe</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min 3-4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ISO 105-B04</w:t>
            </w:r>
          </w:p>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 xml:space="preserve">Likanje pri 110 </w:t>
            </w:r>
            <w:r w:rsidRPr="00DA2404">
              <w:rPr>
                <w:vertAlign w:val="superscript"/>
              </w:rPr>
              <w:t>0</w:t>
            </w:r>
            <w:r w:rsidRPr="00DA2404">
              <w:t xml:space="preserve"> C</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suho takoj/po 4 h</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4/4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SIST EN ISO 105-X11</w:t>
            </w:r>
          </w:p>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vlažno takoj/po 4 h</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3-4/4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 xml:space="preserve">Likanje pri 150 </w:t>
            </w:r>
            <w:r w:rsidRPr="00DA2404">
              <w:rPr>
                <w:vertAlign w:val="superscript"/>
              </w:rPr>
              <w:t>0</w:t>
            </w:r>
            <w:r w:rsidRPr="00DA2404">
              <w:t xml:space="preserve"> C</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DA2404" w:rsidTr="00B9281A">
        <w:tc>
          <w:tcPr>
            <w:tcW w:w="2127" w:type="dxa"/>
            <w:gridSpan w:val="3"/>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suho takoj/po 4 h</w:t>
            </w:r>
          </w:p>
        </w:tc>
        <w:tc>
          <w:tcPr>
            <w:tcW w:w="1134"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nil"/>
              <w:right w:val="single" w:sz="4" w:space="0" w:color="auto"/>
            </w:tcBorders>
            <w:tcMar>
              <w:top w:w="0" w:type="dxa"/>
              <w:left w:w="70" w:type="dxa"/>
              <w:bottom w:w="57" w:type="dxa"/>
              <w:right w:w="70" w:type="dxa"/>
            </w:tcMar>
            <w:vAlign w:val="center"/>
            <w:hideMark/>
          </w:tcPr>
          <w:p w:rsidR="00E74416" w:rsidRPr="00DA2404" w:rsidRDefault="00E74416" w:rsidP="00E45195">
            <w:r w:rsidRPr="00DA2404">
              <w:t>3 / 4</w:t>
            </w:r>
          </w:p>
        </w:tc>
        <w:tc>
          <w:tcPr>
            <w:tcW w:w="1134"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nil"/>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nil"/>
              <w:right w:val="single" w:sz="4" w:space="0" w:color="auto"/>
            </w:tcBorders>
            <w:tcMar>
              <w:top w:w="0" w:type="dxa"/>
              <w:left w:w="70" w:type="dxa"/>
              <w:bottom w:w="57" w:type="dxa"/>
              <w:right w:w="70" w:type="dxa"/>
            </w:tcMar>
            <w:vAlign w:val="center"/>
          </w:tcPr>
          <w:p w:rsidR="00E74416" w:rsidRPr="00DA2404" w:rsidRDefault="00E74416" w:rsidP="00E45195"/>
        </w:tc>
      </w:tr>
      <w:tr w:rsidR="00E74416" w:rsidRPr="00DA2404" w:rsidTr="00B9281A">
        <w:tc>
          <w:tcPr>
            <w:tcW w:w="2127" w:type="dxa"/>
            <w:gridSpan w:val="3"/>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pPr>
              <w:jc w:val="both"/>
            </w:pPr>
            <w:r w:rsidRPr="00DA2404">
              <w:t>vlažno takoj/ po 4 h</w:t>
            </w:r>
          </w:p>
        </w:tc>
        <w:tc>
          <w:tcPr>
            <w:tcW w:w="1134"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pPr>
              <w:jc w:val="center"/>
            </w:pPr>
          </w:p>
        </w:tc>
        <w:tc>
          <w:tcPr>
            <w:tcW w:w="1417" w:type="dxa"/>
            <w:gridSpan w:val="2"/>
            <w:tcBorders>
              <w:top w:val="nil"/>
              <w:left w:val="single" w:sz="4" w:space="0" w:color="auto"/>
              <w:bottom w:val="single" w:sz="4" w:space="0" w:color="auto"/>
              <w:right w:val="single" w:sz="4" w:space="0" w:color="auto"/>
            </w:tcBorders>
            <w:tcMar>
              <w:top w:w="0" w:type="dxa"/>
              <w:left w:w="70" w:type="dxa"/>
              <w:bottom w:w="57" w:type="dxa"/>
              <w:right w:w="70" w:type="dxa"/>
            </w:tcMar>
            <w:vAlign w:val="center"/>
            <w:hideMark/>
          </w:tcPr>
          <w:p w:rsidR="00E74416" w:rsidRPr="00DA2404" w:rsidRDefault="00E74416" w:rsidP="00E45195">
            <w:r w:rsidRPr="00DA2404">
              <w:t>3/3-4</w:t>
            </w:r>
          </w:p>
        </w:tc>
        <w:tc>
          <w:tcPr>
            <w:tcW w:w="1134"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992"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c>
          <w:tcPr>
            <w:tcW w:w="993" w:type="dxa"/>
            <w:tcBorders>
              <w:top w:val="nil"/>
              <w:left w:val="single" w:sz="4" w:space="0" w:color="auto"/>
              <w:bottom w:val="single" w:sz="4" w:space="0" w:color="auto"/>
              <w:right w:val="single" w:sz="4" w:space="0" w:color="auto"/>
            </w:tcBorders>
            <w:shd w:val="clear" w:color="auto" w:fill="F2F2F2"/>
          </w:tcPr>
          <w:p w:rsidR="00E74416" w:rsidRPr="00DA2404" w:rsidRDefault="00E74416" w:rsidP="00E45195"/>
        </w:tc>
        <w:tc>
          <w:tcPr>
            <w:tcW w:w="2127" w:type="dxa"/>
            <w:tcBorders>
              <w:top w:val="nil"/>
              <w:left w:val="single" w:sz="4" w:space="0" w:color="auto"/>
              <w:bottom w:val="single" w:sz="4" w:space="0" w:color="auto"/>
              <w:right w:val="single" w:sz="4" w:space="0" w:color="auto"/>
            </w:tcBorders>
            <w:tcMar>
              <w:top w:w="0" w:type="dxa"/>
              <w:left w:w="70" w:type="dxa"/>
              <w:bottom w:w="57" w:type="dxa"/>
              <w:right w:w="70" w:type="dxa"/>
            </w:tcMar>
            <w:vAlign w:val="center"/>
          </w:tcPr>
          <w:p w:rsidR="00E74416" w:rsidRPr="00DA2404" w:rsidRDefault="00E74416" w:rsidP="00E45195"/>
        </w:tc>
      </w:tr>
    </w:tbl>
    <w:p w:rsidR="000745EC" w:rsidRDefault="000745EC" w:rsidP="000745EC">
      <w:pPr>
        <w:jc w:val="both"/>
      </w:pPr>
    </w:p>
    <w:p w:rsidR="000745EC" w:rsidRPr="00DA2404" w:rsidRDefault="000745EC" w:rsidP="000745EC">
      <w:pPr>
        <w:jc w:val="both"/>
        <w:rPr>
          <w:sz w:val="16"/>
          <w:szCs w:val="16"/>
        </w:rPr>
      </w:pPr>
      <w:r w:rsidRPr="00DA2404">
        <w:rPr>
          <w:sz w:val="16"/>
          <w:szCs w:val="16"/>
        </w:rPr>
        <w:t>Legenda:</w:t>
      </w:r>
    </w:p>
    <w:p w:rsidR="000745EC" w:rsidRPr="00DA2404" w:rsidRDefault="000745EC" w:rsidP="000745EC">
      <w:pPr>
        <w:jc w:val="both"/>
        <w:rPr>
          <w:sz w:val="16"/>
          <w:szCs w:val="16"/>
        </w:rPr>
      </w:pPr>
      <w:r w:rsidRPr="00DA2404">
        <w:rPr>
          <w:sz w:val="16"/>
          <w:szCs w:val="16"/>
        </w:rPr>
        <w:t>A – sprememba barvnega tona preskušanca</w:t>
      </w:r>
    </w:p>
    <w:p w:rsidR="000745EC" w:rsidRPr="00DA2404" w:rsidRDefault="000745EC" w:rsidP="000745EC">
      <w:pPr>
        <w:jc w:val="both"/>
        <w:rPr>
          <w:sz w:val="16"/>
          <w:szCs w:val="16"/>
        </w:rPr>
      </w:pPr>
      <w:r w:rsidRPr="00DA2404">
        <w:rPr>
          <w:sz w:val="16"/>
          <w:szCs w:val="16"/>
        </w:rPr>
        <w:t>B – prehod barve na belo  bombažno tkanino</w:t>
      </w:r>
    </w:p>
    <w:p w:rsidR="000745EC" w:rsidRPr="00DA2404" w:rsidRDefault="000745EC" w:rsidP="000745EC">
      <w:pPr>
        <w:jc w:val="both"/>
        <w:rPr>
          <w:sz w:val="16"/>
          <w:szCs w:val="16"/>
        </w:rPr>
      </w:pPr>
      <w:r w:rsidRPr="00DA2404">
        <w:rPr>
          <w:sz w:val="16"/>
          <w:szCs w:val="16"/>
        </w:rPr>
        <w:t>C – prehod barve na belo poliestrno tkanino</w:t>
      </w:r>
    </w:p>
    <w:p w:rsidR="000745EC" w:rsidRPr="00DA2404" w:rsidRDefault="000745EC" w:rsidP="000745EC">
      <w:pPr>
        <w:jc w:val="both"/>
      </w:pPr>
    </w:p>
    <w:p w:rsidR="000745EC" w:rsidRPr="006D6CD6" w:rsidRDefault="000745EC" w:rsidP="000745EC">
      <w:pPr>
        <w:jc w:val="both"/>
        <w:rPr>
          <w:sz w:val="24"/>
          <w:szCs w:val="24"/>
        </w:rPr>
      </w:pPr>
    </w:p>
    <w:tbl>
      <w:tblPr>
        <w:tblW w:w="9360" w:type="dxa"/>
        <w:tblInd w:w="70" w:type="dxa"/>
        <w:tblLayout w:type="fixed"/>
        <w:tblCellMar>
          <w:left w:w="70" w:type="dxa"/>
          <w:right w:w="70" w:type="dxa"/>
        </w:tblCellMar>
        <w:tblLook w:val="04A0" w:firstRow="1" w:lastRow="0" w:firstColumn="1" w:lastColumn="0" w:noHBand="0" w:noVBand="1"/>
      </w:tblPr>
      <w:tblGrid>
        <w:gridCol w:w="851"/>
        <w:gridCol w:w="8509"/>
      </w:tblGrid>
      <w:tr w:rsidR="000745EC" w:rsidRPr="007A776A" w:rsidTr="00E45195">
        <w:trPr>
          <w:trHeight w:val="20"/>
        </w:trPr>
        <w:tc>
          <w:tcPr>
            <w:tcW w:w="851" w:type="dxa"/>
            <w:tcBorders>
              <w:top w:val="single" w:sz="4" w:space="0" w:color="auto"/>
              <w:left w:val="single" w:sz="4" w:space="0" w:color="auto"/>
              <w:bottom w:val="single" w:sz="4" w:space="0" w:color="auto"/>
              <w:right w:val="single" w:sz="4" w:space="0" w:color="auto"/>
            </w:tcBorders>
            <w:vAlign w:val="center"/>
            <w:hideMark/>
          </w:tcPr>
          <w:p w:rsidR="000745EC" w:rsidRPr="00946379" w:rsidRDefault="000745EC" w:rsidP="00E45195">
            <w:pPr>
              <w:rPr>
                <w:b/>
                <w:sz w:val="24"/>
                <w:szCs w:val="24"/>
              </w:rPr>
            </w:pPr>
            <w:r w:rsidRPr="00946379">
              <w:rPr>
                <w:b/>
                <w:sz w:val="24"/>
                <w:szCs w:val="24"/>
              </w:rPr>
              <w:t>1.2.3.</w:t>
            </w:r>
          </w:p>
        </w:tc>
        <w:tc>
          <w:tcPr>
            <w:tcW w:w="8509" w:type="dxa"/>
            <w:tcBorders>
              <w:top w:val="single" w:sz="4" w:space="0" w:color="auto"/>
              <w:left w:val="single" w:sz="4" w:space="0" w:color="auto"/>
              <w:bottom w:val="single" w:sz="4" w:space="0" w:color="auto"/>
              <w:right w:val="single" w:sz="4" w:space="0" w:color="auto"/>
            </w:tcBorders>
            <w:vAlign w:val="center"/>
            <w:hideMark/>
          </w:tcPr>
          <w:p w:rsidR="000745EC" w:rsidRPr="00DA2404" w:rsidRDefault="000745EC" w:rsidP="00E45195">
            <w:pPr>
              <w:pStyle w:val="Noga"/>
              <w:jc w:val="both"/>
              <w:rPr>
                <w:b/>
                <w:sz w:val="24"/>
                <w:szCs w:val="24"/>
              </w:rPr>
            </w:pPr>
            <w:r w:rsidRPr="00DA2404">
              <w:rPr>
                <w:b/>
                <w:sz w:val="24"/>
                <w:szCs w:val="24"/>
              </w:rPr>
              <w:t>Ostali pomožni vgrajeni material potreben za izdelavo artikla</w:t>
            </w:r>
          </w:p>
        </w:tc>
      </w:tr>
    </w:tbl>
    <w:p w:rsidR="000745EC" w:rsidRPr="003B1265" w:rsidRDefault="000745EC" w:rsidP="00E948FE">
      <w:pPr>
        <w:numPr>
          <w:ilvl w:val="0"/>
          <w:numId w:val="18"/>
        </w:numPr>
        <w:suppressAutoHyphens w:val="0"/>
        <w:jc w:val="both"/>
        <w:rPr>
          <w:sz w:val="24"/>
          <w:szCs w:val="24"/>
        </w:rPr>
      </w:pPr>
      <w:r w:rsidRPr="003B1265">
        <w:rPr>
          <w:sz w:val="24"/>
          <w:szCs w:val="24"/>
        </w:rPr>
        <w:t xml:space="preserve">Sukanec: surovinski sestav 100% PES, barva temno modra, ki je prilagojena barvi osnovne tkanine. </w:t>
      </w:r>
    </w:p>
    <w:p w:rsidR="000745EC" w:rsidRPr="003B1265" w:rsidRDefault="000745EC" w:rsidP="00E948FE">
      <w:pPr>
        <w:numPr>
          <w:ilvl w:val="0"/>
          <w:numId w:val="18"/>
        </w:numPr>
        <w:suppressAutoHyphens w:val="0"/>
        <w:jc w:val="both"/>
        <w:rPr>
          <w:sz w:val="24"/>
          <w:szCs w:val="24"/>
        </w:rPr>
      </w:pPr>
      <w:r w:rsidRPr="003B1265">
        <w:rPr>
          <w:sz w:val="24"/>
          <w:szCs w:val="24"/>
        </w:rPr>
        <w:t xml:space="preserve">Zadrga: nedeljiva, spirala 6 mm, 1 drsnik, barva temno modra, ki je prilagojena barvi osnovne tkanine. </w:t>
      </w:r>
    </w:p>
    <w:p w:rsidR="000745EC" w:rsidRPr="003B1265" w:rsidRDefault="000745EC" w:rsidP="00E948FE">
      <w:pPr>
        <w:numPr>
          <w:ilvl w:val="0"/>
          <w:numId w:val="18"/>
        </w:numPr>
        <w:suppressAutoHyphens w:val="0"/>
        <w:jc w:val="both"/>
        <w:rPr>
          <w:sz w:val="24"/>
          <w:szCs w:val="24"/>
        </w:rPr>
      </w:pPr>
      <w:r w:rsidRPr="003B1265">
        <w:rPr>
          <w:sz w:val="24"/>
          <w:szCs w:val="24"/>
        </w:rPr>
        <w:t xml:space="preserve">Poklopec ima na notranji strani sprimni trak, barva temno modra (dimenzija in barva skladna z naročnikovim vzorcem). </w:t>
      </w:r>
    </w:p>
    <w:p w:rsidR="000745EC" w:rsidRPr="003B1265" w:rsidRDefault="000745EC" w:rsidP="00E948FE">
      <w:pPr>
        <w:numPr>
          <w:ilvl w:val="0"/>
          <w:numId w:val="18"/>
        </w:numPr>
        <w:suppressAutoHyphens w:val="0"/>
        <w:jc w:val="both"/>
        <w:rPr>
          <w:sz w:val="24"/>
          <w:szCs w:val="24"/>
        </w:rPr>
      </w:pPr>
      <w:r w:rsidRPr="003B1265">
        <w:rPr>
          <w:sz w:val="24"/>
          <w:szCs w:val="24"/>
        </w:rPr>
        <w:t>Etiketa z velikostno številko.</w:t>
      </w:r>
    </w:p>
    <w:p w:rsidR="000745EC" w:rsidRPr="003B1265" w:rsidRDefault="000745EC" w:rsidP="00E948FE">
      <w:pPr>
        <w:numPr>
          <w:ilvl w:val="0"/>
          <w:numId w:val="18"/>
        </w:numPr>
        <w:suppressAutoHyphens w:val="0"/>
        <w:jc w:val="both"/>
        <w:rPr>
          <w:sz w:val="24"/>
          <w:szCs w:val="24"/>
        </w:rPr>
      </w:pPr>
      <w:r w:rsidRPr="003B1265">
        <w:rPr>
          <w:sz w:val="24"/>
          <w:szCs w:val="24"/>
        </w:rPr>
        <w:t>Etiketa z zahtevanimi podatki, navedeno pod zaporedno točko 1.7.</w:t>
      </w:r>
    </w:p>
    <w:p w:rsidR="000745EC" w:rsidRPr="003B1265" w:rsidRDefault="000745EC" w:rsidP="000745EC">
      <w:pPr>
        <w:pStyle w:val="Telobesedila"/>
        <w:rPr>
          <w:szCs w:val="24"/>
        </w:rPr>
      </w:pPr>
    </w:p>
    <w:p w:rsidR="000745EC" w:rsidRPr="003B1265" w:rsidRDefault="000745EC" w:rsidP="003E7AD4">
      <w:pPr>
        <w:numPr>
          <w:ilvl w:val="1"/>
          <w:numId w:val="26"/>
        </w:numPr>
        <w:suppressAutoHyphens w:val="0"/>
        <w:spacing w:line="20" w:lineRule="atLeast"/>
        <w:jc w:val="both"/>
        <w:rPr>
          <w:sz w:val="24"/>
          <w:szCs w:val="24"/>
          <w:u w:val="single"/>
        </w:rPr>
      </w:pPr>
      <w:r w:rsidRPr="003B1265">
        <w:rPr>
          <w:sz w:val="24"/>
          <w:szCs w:val="24"/>
          <w:u w:val="single"/>
        </w:rPr>
        <w:t>INFORMATIVNI OPIS ARTIKLA</w:t>
      </w:r>
    </w:p>
    <w:p w:rsidR="000745EC" w:rsidRPr="003B1265" w:rsidRDefault="000745EC" w:rsidP="000745EC">
      <w:pPr>
        <w:suppressAutoHyphens w:val="0"/>
        <w:spacing w:line="20" w:lineRule="atLeast"/>
        <w:ind w:left="720"/>
        <w:jc w:val="both"/>
        <w:rPr>
          <w:b/>
          <w:sz w:val="24"/>
          <w:szCs w:val="24"/>
        </w:rPr>
      </w:pPr>
    </w:p>
    <w:p w:rsidR="000745EC" w:rsidRPr="003B1265" w:rsidRDefault="000745EC" w:rsidP="003831F2">
      <w:pPr>
        <w:pStyle w:val="Telobesedila"/>
        <w:jc w:val="both"/>
        <w:rPr>
          <w:szCs w:val="24"/>
        </w:rPr>
      </w:pPr>
      <w:r w:rsidRPr="003B1265">
        <w:rPr>
          <w:szCs w:val="24"/>
        </w:rPr>
        <w:t>Pulover je izdelan iz pletenine, na mestih ojačitve pa je ojačan s tkanino mešanice bombaža in PES (kakovostni parametri tkanine so podani pod točko 2.2.).</w:t>
      </w:r>
    </w:p>
    <w:p w:rsidR="000745EC" w:rsidRPr="003B1265" w:rsidRDefault="000745EC" w:rsidP="003831F2">
      <w:pPr>
        <w:pStyle w:val="Telobesedila"/>
        <w:jc w:val="both"/>
        <w:rPr>
          <w:szCs w:val="24"/>
        </w:rPr>
      </w:pPr>
      <w:r w:rsidRPr="003B1265">
        <w:rPr>
          <w:szCs w:val="24"/>
        </w:rPr>
        <w:t xml:space="preserve">Na levem sprednjem delu puloverja je v višini prsi našit žep. Način prišitja žepa (višina, razmik) - in izdelava samega žepa (dimenzije - širina, višina) - mora biti izdelana v skladu z naročnikovem vzorcem z dovoljenim odstopanjem (±1 mm). Nad žepom je našit poklopec, ki se zapenja z  prišitim sprimnim trakom. Žep je podložen s tkanino. Na poklopcu je  vezen našitek LPP. </w:t>
      </w:r>
    </w:p>
    <w:p w:rsidR="000745EC" w:rsidRPr="003B1265" w:rsidRDefault="000745EC" w:rsidP="003831F2">
      <w:pPr>
        <w:pStyle w:val="Telobesedila"/>
        <w:jc w:val="both"/>
        <w:rPr>
          <w:szCs w:val="24"/>
        </w:rPr>
      </w:pPr>
      <w:r w:rsidRPr="003B1265">
        <w:rPr>
          <w:szCs w:val="24"/>
        </w:rPr>
        <w:t>Vezenje mora biti izdelano kvalitetno in estetsko (skladno z naročnikovim vzorcem tako po barvi, kot velikosti oznake ter gostoti vezenja).</w:t>
      </w:r>
    </w:p>
    <w:p w:rsidR="000745EC" w:rsidRPr="003B1265" w:rsidRDefault="000745EC" w:rsidP="003831F2">
      <w:pPr>
        <w:pStyle w:val="Telobesedila"/>
        <w:jc w:val="both"/>
        <w:rPr>
          <w:szCs w:val="24"/>
        </w:rPr>
      </w:pPr>
      <w:r w:rsidRPr="003B1265">
        <w:rPr>
          <w:szCs w:val="24"/>
        </w:rPr>
        <w:t xml:space="preserve">V ramenskem delu sprednjega in zadnjega dela puloverja je našito ojačanje.  </w:t>
      </w:r>
    </w:p>
    <w:p w:rsidR="000745EC" w:rsidRPr="003B1265" w:rsidRDefault="000745EC" w:rsidP="003831F2">
      <w:pPr>
        <w:pStyle w:val="Telobesedila"/>
        <w:jc w:val="both"/>
        <w:rPr>
          <w:szCs w:val="24"/>
        </w:rPr>
      </w:pPr>
      <w:r w:rsidRPr="003B1265">
        <w:rPr>
          <w:szCs w:val="24"/>
        </w:rPr>
        <w:t xml:space="preserve">Ovratnik se zapenja z 22 cm dolgo zadrgo in je izdelan iz patentnega pletiva 2:1. Širina ovratne obrobe je 3,5 cm. </w:t>
      </w:r>
    </w:p>
    <w:p w:rsidR="000745EC" w:rsidRPr="003B1265" w:rsidRDefault="000745EC" w:rsidP="003831F2">
      <w:pPr>
        <w:pStyle w:val="Telobesedila"/>
        <w:jc w:val="both"/>
        <w:rPr>
          <w:szCs w:val="24"/>
        </w:rPr>
      </w:pPr>
      <w:r w:rsidRPr="003B1265">
        <w:rPr>
          <w:szCs w:val="24"/>
        </w:rPr>
        <w:t>V vratni izrez zadnjega dela – notranja stran je všita etiketa z velikostno številko izdelka.</w:t>
      </w:r>
    </w:p>
    <w:p w:rsidR="000745EC" w:rsidRPr="003B1265" w:rsidRDefault="000745EC" w:rsidP="003831F2">
      <w:pPr>
        <w:pStyle w:val="Telobesedila"/>
        <w:jc w:val="both"/>
        <w:rPr>
          <w:szCs w:val="24"/>
        </w:rPr>
      </w:pPr>
    </w:p>
    <w:p w:rsidR="000745EC" w:rsidRDefault="000745EC" w:rsidP="003831F2">
      <w:pPr>
        <w:pStyle w:val="Telobesedila"/>
        <w:jc w:val="both"/>
        <w:rPr>
          <w:szCs w:val="24"/>
        </w:rPr>
      </w:pPr>
      <w:r w:rsidRPr="003B1265">
        <w:rPr>
          <w:szCs w:val="24"/>
        </w:rPr>
        <w:t>Rokavna dolžina je izdelana s  patentom višine 80 mm (±1 mm).   Na dolžin</w:t>
      </w:r>
      <w:r w:rsidR="00464099">
        <w:rPr>
          <w:szCs w:val="24"/>
        </w:rPr>
        <w:t>i dela je patent dolžine 80 mm.</w:t>
      </w:r>
    </w:p>
    <w:p w:rsidR="00464099" w:rsidRPr="00464099" w:rsidRDefault="00464099" w:rsidP="003831F2">
      <w:pPr>
        <w:pStyle w:val="Telobesedila"/>
        <w:jc w:val="both"/>
        <w:rPr>
          <w:sz w:val="20"/>
        </w:rPr>
      </w:pPr>
    </w:p>
    <w:p w:rsidR="000745EC" w:rsidRPr="003B1265" w:rsidRDefault="000745EC" w:rsidP="003831F2">
      <w:pPr>
        <w:pStyle w:val="Telobesedila"/>
        <w:jc w:val="both"/>
        <w:rPr>
          <w:szCs w:val="24"/>
        </w:rPr>
      </w:pPr>
      <w:r w:rsidRPr="003B1265">
        <w:rPr>
          <w:szCs w:val="24"/>
        </w:rPr>
        <w:lastRenderedPageBreak/>
        <w:t>Nad patentom obeh rokavov je na zadnjem delu našito komolčno ojačanje. Komolčno ojačanje, ojačanje v ramenskem delu sprednjega in zadnjega dela, ter ojačanje na koncih ovratnika mora biti izdelano tako, da tkanina ne ustvarja gub, da je prišitje enakomerno,  estetsko in kvalitetno ter v dimenzijah (skladno z naročnikovim vzorcem).</w:t>
      </w:r>
    </w:p>
    <w:p w:rsidR="000745EC" w:rsidRPr="003B1265" w:rsidRDefault="003831F2" w:rsidP="003831F2">
      <w:pPr>
        <w:pStyle w:val="Telobesedila"/>
        <w:jc w:val="both"/>
        <w:rPr>
          <w:szCs w:val="24"/>
        </w:rPr>
      </w:pPr>
      <w:r w:rsidRPr="003B1265">
        <w:rPr>
          <w:szCs w:val="24"/>
        </w:rPr>
        <w:t>Patent  ima  na začet</w:t>
      </w:r>
      <w:r w:rsidR="000745EC" w:rsidRPr="003B1265">
        <w:rPr>
          <w:szCs w:val="24"/>
        </w:rPr>
        <w:t>kih pletenja patenta vpleteno elastično nit.</w:t>
      </w:r>
    </w:p>
    <w:p w:rsidR="000745EC" w:rsidRPr="003B1265" w:rsidRDefault="000745EC" w:rsidP="003831F2">
      <w:pPr>
        <w:pStyle w:val="Telobesedila"/>
        <w:jc w:val="both"/>
        <w:rPr>
          <w:szCs w:val="24"/>
        </w:rPr>
      </w:pPr>
      <w:r w:rsidRPr="003B1265">
        <w:rPr>
          <w:szCs w:val="24"/>
        </w:rPr>
        <w:t>Dimenzije okrasnih prešivnih šivov:</w:t>
      </w:r>
    </w:p>
    <w:p w:rsidR="000745EC" w:rsidRPr="003B1265" w:rsidRDefault="000745EC" w:rsidP="00E948FE">
      <w:pPr>
        <w:pStyle w:val="Telobesedila"/>
        <w:numPr>
          <w:ilvl w:val="0"/>
          <w:numId w:val="19"/>
        </w:numPr>
        <w:tabs>
          <w:tab w:val="clear" w:pos="7371"/>
          <w:tab w:val="clear" w:pos="8364"/>
        </w:tabs>
        <w:suppressAutoHyphens w:val="0"/>
        <w:jc w:val="both"/>
        <w:rPr>
          <w:szCs w:val="24"/>
        </w:rPr>
      </w:pPr>
      <w:r w:rsidRPr="003B1265">
        <w:rPr>
          <w:szCs w:val="24"/>
        </w:rPr>
        <w:t>Prvič v širini  1 mm (+1mm)od robu - šiva.</w:t>
      </w:r>
    </w:p>
    <w:p w:rsidR="000745EC" w:rsidRPr="003B1265" w:rsidRDefault="000745EC" w:rsidP="00E948FE">
      <w:pPr>
        <w:pStyle w:val="Telobesedila"/>
        <w:numPr>
          <w:ilvl w:val="0"/>
          <w:numId w:val="19"/>
        </w:numPr>
        <w:tabs>
          <w:tab w:val="clear" w:pos="7371"/>
          <w:tab w:val="clear" w:pos="8364"/>
        </w:tabs>
        <w:suppressAutoHyphens w:val="0"/>
        <w:jc w:val="both"/>
        <w:rPr>
          <w:szCs w:val="24"/>
        </w:rPr>
      </w:pPr>
      <w:r w:rsidRPr="003B1265">
        <w:rPr>
          <w:szCs w:val="24"/>
        </w:rPr>
        <w:t>Drugič v širini 7 mm (±1 mm) od robu - šiva in z razmakom igel 6 mm .</w:t>
      </w:r>
    </w:p>
    <w:p w:rsidR="000745EC" w:rsidRPr="003B1265" w:rsidRDefault="000745EC" w:rsidP="003831F2">
      <w:pPr>
        <w:jc w:val="both"/>
        <w:rPr>
          <w:sz w:val="24"/>
          <w:szCs w:val="24"/>
        </w:rPr>
      </w:pPr>
      <w:r w:rsidRPr="003B1265">
        <w:rPr>
          <w:sz w:val="24"/>
          <w:szCs w:val="24"/>
        </w:rPr>
        <w:t>Šivi (dvoigelni) morajo biti izdelani pod pravilno napetostjo in morajo biti enakomerno oddaljeni eden od drugega (razmak igel 6 mm ), izdelava – vezava mora biti skladna z naročnikovim vzorcem.</w:t>
      </w:r>
    </w:p>
    <w:p w:rsidR="000745EC" w:rsidRPr="003B1265" w:rsidRDefault="000745EC" w:rsidP="003831F2">
      <w:pPr>
        <w:jc w:val="both"/>
        <w:rPr>
          <w:sz w:val="24"/>
          <w:szCs w:val="24"/>
        </w:rPr>
      </w:pPr>
      <w:r w:rsidRPr="003B1265">
        <w:rPr>
          <w:sz w:val="24"/>
          <w:szCs w:val="24"/>
        </w:rPr>
        <w:t xml:space="preserve">Velikostna številka izdelka  je všita v vratni izrez zadnjega dela – notranja stran. Etiketa z zahtevanimi podatki (navedeni pod zaporedno točko 1.7.) je všita v levi stranski šiv - notranja stran. </w:t>
      </w:r>
    </w:p>
    <w:p w:rsidR="000745EC" w:rsidRPr="003B1265" w:rsidRDefault="000745EC" w:rsidP="003831F2">
      <w:pPr>
        <w:shd w:val="clear" w:color="auto" w:fill="FFFFFF"/>
        <w:jc w:val="both"/>
        <w:rPr>
          <w:sz w:val="24"/>
          <w:szCs w:val="24"/>
        </w:rPr>
      </w:pPr>
      <w:r w:rsidRPr="003B1265">
        <w:rPr>
          <w:sz w:val="24"/>
          <w:szCs w:val="24"/>
        </w:rPr>
        <w:t>Kombinacija (ojačanje) puloverja je izdelana iz tkanine, katere kakovostni parametri so podani pod točko 2.2. (surovinski sestav 65% PES in 35% bombaža).</w:t>
      </w:r>
    </w:p>
    <w:p w:rsidR="000745EC" w:rsidRDefault="000745EC" w:rsidP="003831F2">
      <w:pPr>
        <w:pStyle w:val="Telobesedila"/>
        <w:jc w:val="both"/>
        <w:rPr>
          <w:szCs w:val="24"/>
        </w:rPr>
      </w:pPr>
      <w:r w:rsidRPr="003B1265">
        <w:rPr>
          <w:szCs w:val="24"/>
        </w:rPr>
        <w:t>Pod žepom in poklopcem je našit podlist žepa, ki omogoča stabilnost žepa.</w:t>
      </w:r>
    </w:p>
    <w:p w:rsidR="003B1265" w:rsidRPr="003B1265" w:rsidRDefault="003B1265" w:rsidP="003831F2">
      <w:pPr>
        <w:pStyle w:val="Telobesedila"/>
        <w:jc w:val="both"/>
        <w:rPr>
          <w:szCs w:val="24"/>
        </w:rPr>
      </w:pPr>
    </w:p>
    <w:p w:rsidR="000745EC" w:rsidRPr="006D6CD6" w:rsidRDefault="000745EC" w:rsidP="003B1265">
      <w:pPr>
        <w:pStyle w:val="Telobesedila"/>
        <w:jc w:val="both"/>
        <w:rPr>
          <w:szCs w:val="24"/>
        </w:rPr>
      </w:pPr>
      <w:r w:rsidRPr="006D6CD6">
        <w:rPr>
          <w:szCs w:val="24"/>
        </w:rPr>
        <w:t>Prsni žep in poklopec sta našita na levi strani puloverja v višini prsi. Višina žepa in poklopca je 160 mm (±1 mm)</w:t>
      </w:r>
      <w:r w:rsidR="00BB7750">
        <w:rPr>
          <w:szCs w:val="24"/>
        </w:rPr>
        <w:t xml:space="preserve">, od tega poklopec 60 mm, </w:t>
      </w:r>
      <w:r w:rsidR="00BB7750" w:rsidRPr="00BB7750">
        <w:rPr>
          <w:szCs w:val="24"/>
        </w:rPr>
        <w:t xml:space="preserve"> širina </w:t>
      </w:r>
      <w:r w:rsidR="00BB7750">
        <w:rPr>
          <w:szCs w:val="24"/>
        </w:rPr>
        <w:t xml:space="preserve">pa je </w:t>
      </w:r>
      <w:r w:rsidR="00BB7750" w:rsidRPr="00BB7750">
        <w:rPr>
          <w:szCs w:val="24"/>
        </w:rPr>
        <w:t>13</w:t>
      </w:r>
      <w:r w:rsidR="00BB7750">
        <w:rPr>
          <w:szCs w:val="24"/>
        </w:rPr>
        <w:t>0 m</w:t>
      </w:r>
      <w:r w:rsidR="00BB7750" w:rsidRPr="00BB7750">
        <w:rPr>
          <w:szCs w:val="24"/>
        </w:rPr>
        <w:t>m</w:t>
      </w:r>
      <w:r w:rsidR="00BB7750">
        <w:rPr>
          <w:szCs w:val="24"/>
        </w:rPr>
        <w:t xml:space="preserve">. </w:t>
      </w:r>
      <w:r w:rsidRPr="006D6CD6">
        <w:rPr>
          <w:szCs w:val="24"/>
        </w:rPr>
        <w:t>Izdelava, vezava in dolžina šivov ter dimenzije  posameznih elementov prišitja mora biti skladna z naročnikovim vzorcem.</w:t>
      </w:r>
    </w:p>
    <w:p w:rsidR="000745EC" w:rsidRPr="00D67D04" w:rsidRDefault="000745EC" w:rsidP="000745EC">
      <w:pPr>
        <w:pStyle w:val="Telobesedila"/>
        <w:rPr>
          <w:rFonts w:ascii="Tahoma" w:hAnsi="Tahoma" w:cs="Tahoma"/>
          <w:szCs w:val="24"/>
        </w:rPr>
      </w:pPr>
    </w:p>
    <w:p w:rsidR="000745EC" w:rsidRPr="006D6CD6" w:rsidRDefault="000745EC" w:rsidP="003E7AD4">
      <w:pPr>
        <w:numPr>
          <w:ilvl w:val="1"/>
          <w:numId w:val="26"/>
        </w:numPr>
        <w:suppressAutoHyphens w:val="0"/>
        <w:spacing w:line="20" w:lineRule="atLeast"/>
        <w:jc w:val="both"/>
        <w:rPr>
          <w:sz w:val="24"/>
          <w:szCs w:val="24"/>
          <w:u w:val="single"/>
        </w:rPr>
      </w:pPr>
      <w:r w:rsidRPr="006D6CD6">
        <w:rPr>
          <w:sz w:val="24"/>
          <w:szCs w:val="24"/>
          <w:u w:val="single"/>
        </w:rPr>
        <w:t>D</w:t>
      </w:r>
      <w:r>
        <w:rPr>
          <w:sz w:val="24"/>
          <w:szCs w:val="24"/>
          <w:u w:val="single"/>
        </w:rPr>
        <w:t>IMENZIJE ARTIKLA</w:t>
      </w:r>
    </w:p>
    <w:p w:rsidR="000745EC" w:rsidRPr="00D67D04" w:rsidRDefault="000745EC" w:rsidP="000745EC">
      <w:pPr>
        <w:suppressAutoHyphens w:val="0"/>
        <w:spacing w:line="20" w:lineRule="atLeast"/>
        <w:ind w:left="720"/>
        <w:jc w:val="both"/>
        <w:rPr>
          <w:rFonts w:ascii="Tahoma" w:hAnsi="Tahoma" w:cs="Tahoma"/>
          <w:b/>
          <w:sz w:val="24"/>
          <w:szCs w:val="24"/>
        </w:rPr>
      </w:pPr>
    </w:p>
    <w:p w:rsidR="000745EC" w:rsidRPr="006D6CD6" w:rsidRDefault="000745EC" w:rsidP="003B1265">
      <w:pPr>
        <w:pStyle w:val="Telobesedila"/>
        <w:jc w:val="both"/>
        <w:rPr>
          <w:szCs w:val="24"/>
        </w:rPr>
      </w:pPr>
      <w:r w:rsidRPr="006D6CD6">
        <w:rPr>
          <w:szCs w:val="24"/>
        </w:rPr>
        <w:t>Izbrani ponudnik mora opraviti merjenje na terenu. Pripraviti mora vzorce v vseh velikostnih števi</w:t>
      </w:r>
      <w:r w:rsidR="003831F2">
        <w:rPr>
          <w:szCs w:val="24"/>
        </w:rPr>
        <w:t>l</w:t>
      </w:r>
      <w:r w:rsidRPr="006D6CD6">
        <w:rPr>
          <w:szCs w:val="24"/>
        </w:rPr>
        <w:t>kah po danih tehničnih podatkih. V primeru, da se od zadnjega merjenja velikostna številka bistveno spremeni, je potrebno merjenje opraviti ponovno.</w:t>
      </w:r>
    </w:p>
    <w:p w:rsidR="000745EC" w:rsidRPr="006D6CD6" w:rsidRDefault="000745EC" w:rsidP="003B1265">
      <w:pPr>
        <w:pStyle w:val="Telobesedila"/>
        <w:jc w:val="both"/>
        <w:rPr>
          <w:szCs w:val="24"/>
        </w:rPr>
      </w:pPr>
      <w:r w:rsidRPr="006D6CD6">
        <w:rPr>
          <w:szCs w:val="24"/>
        </w:rPr>
        <w:t xml:space="preserve">Od osnovnih mer se puloverji daljšajo oz. krajšajo  za (2,4 ali 6 cm). </w:t>
      </w:r>
    </w:p>
    <w:p w:rsidR="000745EC" w:rsidRPr="007A776A" w:rsidRDefault="000745EC" w:rsidP="000745EC">
      <w:pPr>
        <w:pStyle w:val="Telobesedila"/>
        <w:rPr>
          <w:rFonts w:ascii="Tahoma" w:hAnsi="Tahoma" w:cs="Tahoma"/>
          <w:sz w:val="20"/>
        </w:rPr>
      </w:pPr>
    </w:p>
    <w:p w:rsidR="000745EC" w:rsidRPr="006D6CD6" w:rsidRDefault="000745EC" w:rsidP="000745EC">
      <w:pPr>
        <w:pStyle w:val="Telobesedila"/>
        <w:rPr>
          <w:szCs w:val="24"/>
        </w:rPr>
      </w:pPr>
      <w:r w:rsidRPr="006D6CD6">
        <w:rPr>
          <w:szCs w:val="24"/>
        </w:rPr>
        <w:t>Dimenzije moških puloverjev:</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6"/>
        <w:gridCol w:w="689"/>
        <w:gridCol w:w="690"/>
        <w:gridCol w:w="690"/>
        <w:gridCol w:w="691"/>
        <w:gridCol w:w="690"/>
        <w:gridCol w:w="691"/>
        <w:gridCol w:w="691"/>
        <w:gridCol w:w="691"/>
        <w:gridCol w:w="691"/>
      </w:tblGrid>
      <w:tr w:rsidR="000745EC" w:rsidRPr="007A776A" w:rsidTr="00E45195">
        <w:tc>
          <w:tcPr>
            <w:tcW w:w="3085" w:type="dxa"/>
            <w:tcBorders>
              <w:top w:val="single" w:sz="4" w:space="0" w:color="auto"/>
              <w:left w:val="single" w:sz="4" w:space="0" w:color="auto"/>
              <w:bottom w:val="single" w:sz="4" w:space="0" w:color="auto"/>
              <w:right w:val="single" w:sz="4" w:space="0" w:color="auto"/>
            </w:tcBorders>
          </w:tcPr>
          <w:p w:rsidR="000745EC" w:rsidRPr="007A776A" w:rsidRDefault="000745EC" w:rsidP="00E45195">
            <w:pPr>
              <w:pStyle w:val="Telobesedila"/>
              <w:rPr>
                <w:rFonts w:ascii="Tahoma" w:hAnsi="Tahoma" w:cs="Tahoma"/>
                <w:sz w:val="20"/>
              </w:rPr>
            </w:pP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46</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48</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50</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52</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54</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56</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58</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60</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62</w:t>
            </w:r>
          </w:p>
        </w:tc>
      </w:tr>
      <w:tr w:rsidR="000745EC" w:rsidRPr="007A776A" w:rsidTr="00E45195">
        <w:tc>
          <w:tcPr>
            <w:tcW w:w="3085"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rPr>
                <w:szCs w:val="24"/>
              </w:rPr>
            </w:pPr>
            <w:r w:rsidRPr="006D6CD6">
              <w:rPr>
                <w:szCs w:val="24"/>
              </w:rPr>
              <w:t>Dolžina puloverja (cm) po sredini hrbta brez vratnega patenta</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66</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67</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68</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69</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71</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73</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75</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76</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77</w:t>
            </w:r>
          </w:p>
        </w:tc>
      </w:tr>
      <w:tr w:rsidR="000745EC" w:rsidRPr="007A776A" w:rsidTr="00E45195">
        <w:tc>
          <w:tcPr>
            <w:tcW w:w="3085"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rPr>
                <w:szCs w:val="24"/>
              </w:rPr>
            </w:pPr>
            <w:r w:rsidRPr="006D6CD6">
              <w:rPr>
                <w:szCs w:val="24"/>
              </w:rPr>
              <w:t>½ prsnega obsega (cm)</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54</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55</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57</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59</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61</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63</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65</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67</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69</w:t>
            </w:r>
          </w:p>
        </w:tc>
      </w:tr>
      <w:tr w:rsidR="000745EC" w:rsidRPr="007A776A" w:rsidTr="00E45195">
        <w:tc>
          <w:tcPr>
            <w:tcW w:w="3085"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rPr>
                <w:szCs w:val="24"/>
              </w:rPr>
            </w:pPr>
            <w:r w:rsidRPr="006D6CD6">
              <w:rPr>
                <w:szCs w:val="24"/>
              </w:rPr>
              <w:t>Dolžina rokava (cm)</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57</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58</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60</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61</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62</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63,5</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64</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65</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66</w:t>
            </w:r>
          </w:p>
        </w:tc>
      </w:tr>
    </w:tbl>
    <w:p w:rsidR="000745EC" w:rsidRPr="007A776A" w:rsidRDefault="000745EC" w:rsidP="000745EC">
      <w:pPr>
        <w:pStyle w:val="Telobesedila"/>
        <w:rPr>
          <w:rFonts w:ascii="Tahoma" w:hAnsi="Tahoma" w:cs="Tahoma"/>
          <w:sz w:val="20"/>
        </w:rPr>
      </w:pPr>
    </w:p>
    <w:p w:rsidR="000745EC" w:rsidRPr="007A776A" w:rsidRDefault="000745EC" w:rsidP="000745EC">
      <w:pPr>
        <w:pStyle w:val="Telobesedila"/>
        <w:rPr>
          <w:rFonts w:ascii="Tahoma" w:hAnsi="Tahoma" w:cs="Tahoma"/>
          <w:sz w:val="20"/>
        </w:rPr>
      </w:pPr>
      <w:r w:rsidRPr="007A776A">
        <w:rPr>
          <w:rFonts w:ascii="Tahoma" w:hAnsi="Tahoma" w:cs="Tahoma"/>
          <w:sz w:val="20"/>
        </w:rPr>
        <w:t xml:space="preserve"> </w:t>
      </w:r>
    </w:p>
    <w:p w:rsidR="000745EC" w:rsidRPr="006D6CD6" w:rsidRDefault="000745EC" w:rsidP="000745EC">
      <w:pPr>
        <w:pStyle w:val="Telobesedila"/>
        <w:rPr>
          <w:szCs w:val="24"/>
        </w:rPr>
      </w:pPr>
      <w:r w:rsidRPr="006D6CD6">
        <w:rPr>
          <w:szCs w:val="24"/>
        </w:rPr>
        <w:t>Dimenzije ženskih puloverjev:</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6"/>
        <w:gridCol w:w="689"/>
        <w:gridCol w:w="690"/>
        <w:gridCol w:w="690"/>
        <w:gridCol w:w="691"/>
        <w:gridCol w:w="690"/>
        <w:gridCol w:w="691"/>
        <w:gridCol w:w="691"/>
        <w:gridCol w:w="691"/>
        <w:gridCol w:w="691"/>
      </w:tblGrid>
      <w:tr w:rsidR="000745EC" w:rsidRPr="007A776A" w:rsidTr="00E45195">
        <w:tc>
          <w:tcPr>
            <w:tcW w:w="3085" w:type="dxa"/>
            <w:tcBorders>
              <w:top w:val="single" w:sz="4" w:space="0" w:color="auto"/>
              <w:left w:val="single" w:sz="4" w:space="0" w:color="auto"/>
              <w:bottom w:val="single" w:sz="4" w:space="0" w:color="auto"/>
              <w:right w:val="single" w:sz="4" w:space="0" w:color="auto"/>
            </w:tcBorders>
          </w:tcPr>
          <w:p w:rsidR="000745EC" w:rsidRPr="007A776A" w:rsidRDefault="000745EC" w:rsidP="00E45195">
            <w:pPr>
              <w:pStyle w:val="Telobesedila"/>
              <w:rPr>
                <w:rFonts w:ascii="Tahoma" w:hAnsi="Tahoma" w:cs="Tahoma"/>
                <w:sz w:val="20"/>
              </w:rPr>
            </w:pP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36</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38</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40</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42</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44</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46</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48</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50</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b/>
                <w:szCs w:val="24"/>
              </w:rPr>
            </w:pPr>
            <w:r w:rsidRPr="006D6CD6">
              <w:rPr>
                <w:b/>
                <w:szCs w:val="24"/>
              </w:rPr>
              <w:t>52</w:t>
            </w:r>
          </w:p>
        </w:tc>
      </w:tr>
      <w:tr w:rsidR="000745EC" w:rsidRPr="007A776A" w:rsidTr="00E45195">
        <w:tc>
          <w:tcPr>
            <w:tcW w:w="3085"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rPr>
                <w:szCs w:val="24"/>
              </w:rPr>
            </w:pPr>
            <w:r w:rsidRPr="006D6CD6">
              <w:rPr>
                <w:szCs w:val="24"/>
              </w:rPr>
              <w:t>Dolžina puloverja (cm) po sredini hrbta brez vratnega patenta</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60</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60</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62</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64</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66</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67</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68</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69</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69</w:t>
            </w:r>
          </w:p>
        </w:tc>
      </w:tr>
      <w:tr w:rsidR="000745EC" w:rsidRPr="007A776A" w:rsidTr="00E45195">
        <w:tc>
          <w:tcPr>
            <w:tcW w:w="3085"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rPr>
                <w:szCs w:val="24"/>
              </w:rPr>
            </w:pPr>
            <w:r w:rsidRPr="006D6CD6">
              <w:rPr>
                <w:szCs w:val="24"/>
              </w:rPr>
              <w:t>½ prsnega obsega (cm)</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48</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50</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52</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54</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56</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59</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62</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65</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68</w:t>
            </w:r>
          </w:p>
        </w:tc>
      </w:tr>
      <w:tr w:rsidR="000745EC" w:rsidRPr="007A776A" w:rsidTr="00E45195">
        <w:tc>
          <w:tcPr>
            <w:tcW w:w="3085"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rPr>
                <w:szCs w:val="24"/>
              </w:rPr>
            </w:pPr>
            <w:r w:rsidRPr="006D6CD6">
              <w:rPr>
                <w:szCs w:val="24"/>
              </w:rPr>
              <w:t>Dolžina rokava (cm)</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57</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57</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57,5</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57</w:t>
            </w:r>
          </w:p>
        </w:tc>
        <w:tc>
          <w:tcPr>
            <w:tcW w:w="689"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58,5</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59</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59,5</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60</w:t>
            </w:r>
          </w:p>
        </w:tc>
        <w:tc>
          <w:tcPr>
            <w:tcW w:w="690" w:type="dxa"/>
            <w:tcBorders>
              <w:top w:val="single" w:sz="4" w:space="0" w:color="auto"/>
              <w:left w:val="single" w:sz="4" w:space="0" w:color="auto"/>
              <w:bottom w:val="single" w:sz="4" w:space="0" w:color="auto"/>
              <w:right w:val="single" w:sz="4" w:space="0" w:color="auto"/>
            </w:tcBorders>
            <w:hideMark/>
          </w:tcPr>
          <w:p w:rsidR="000745EC" w:rsidRPr="006D6CD6" w:rsidRDefault="000745EC" w:rsidP="00E45195">
            <w:pPr>
              <w:pStyle w:val="Telobesedila"/>
              <w:jc w:val="center"/>
              <w:rPr>
                <w:szCs w:val="24"/>
              </w:rPr>
            </w:pPr>
            <w:r w:rsidRPr="006D6CD6">
              <w:rPr>
                <w:szCs w:val="24"/>
              </w:rPr>
              <w:t>60,5</w:t>
            </w:r>
          </w:p>
        </w:tc>
      </w:tr>
    </w:tbl>
    <w:p w:rsidR="000745EC" w:rsidRDefault="000745EC" w:rsidP="000745EC">
      <w:pPr>
        <w:pStyle w:val="Telobesedila"/>
        <w:rPr>
          <w:rFonts w:ascii="Tahoma" w:hAnsi="Tahoma" w:cs="Tahoma"/>
          <w:sz w:val="20"/>
        </w:rPr>
      </w:pPr>
    </w:p>
    <w:p w:rsidR="000745EC" w:rsidRDefault="000745EC" w:rsidP="000745EC">
      <w:pPr>
        <w:pStyle w:val="Telobesedila"/>
        <w:rPr>
          <w:szCs w:val="24"/>
        </w:rPr>
      </w:pPr>
    </w:p>
    <w:p w:rsidR="00464099" w:rsidRDefault="00464099" w:rsidP="000745EC">
      <w:pPr>
        <w:pStyle w:val="Telobesedila"/>
        <w:rPr>
          <w:szCs w:val="24"/>
        </w:rPr>
      </w:pPr>
    </w:p>
    <w:p w:rsidR="00464099" w:rsidRPr="00464099" w:rsidRDefault="00464099" w:rsidP="000745EC">
      <w:pPr>
        <w:pStyle w:val="Telobesedila"/>
        <w:rPr>
          <w:sz w:val="20"/>
        </w:rPr>
      </w:pPr>
    </w:p>
    <w:p w:rsidR="000745EC" w:rsidRPr="006D6CD6" w:rsidRDefault="000745EC" w:rsidP="003831F2">
      <w:pPr>
        <w:pStyle w:val="Telobesedila"/>
        <w:jc w:val="both"/>
        <w:rPr>
          <w:szCs w:val="24"/>
        </w:rPr>
      </w:pPr>
      <w:r w:rsidRPr="006D6CD6">
        <w:rPr>
          <w:szCs w:val="24"/>
        </w:rPr>
        <w:lastRenderedPageBreak/>
        <w:t>Dovoljeno odstopanje mer</w:t>
      </w:r>
      <w:r w:rsidR="00E83EB2">
        <w:rPr>
          <w:szCs w:val="24"/>
        </w:rPr>
        <w:t xml:space="preserve"> </w:t>
      </w:r>
      <w:r w:rsidRPr="006D6CD6">
        <w:rPr>
          <w:szCs w:val="24"/>
        </w:rPr>
        <w:t xml:space="preserve">+-  3%. Navedene dimenzije se izdelkom izmeri na ravni površini, ob poravnavi brez natezanja izdelka. </w:t>
      </w:r>
    </w:p>
    <w:p w:rsidR="000745EC" w:rsidRPr="007A776A" w:rsidRDefault="000745EC" w:rsidP="000745EC">
      <w:pPr>
        <w:pStyle w:val="Telobesedila"/>
        <w:rPr>
          <w:rFonts w:ascii="Tahoma" w:hAnsi="Tahoma" w:cs="Tahoma"/>
          <w:sz w:val="20"/>
        </w:rPr>
      </w:pPr>
    </w:p>
    <w:p w:rsidR="000745EC" w:rsidRPr="006D6CD6" w:rsidRDefault="000745EC" w:rsidP="003E7AD4">
      <w:pPr>
        <w:numPr>
          <w:ilvl w:val="1"/>
          <w:numId w:val="26"/>
        </w:numPr>
        <w:suppressAutoHyphens w:val="0"/>
        <w:spacing w:line="20" w:lineRule="atLeast"/>
        <w:jc w:val="both"/>
        <w:rPr>
          <w:sz w:val="24"/>
          <w:szCs w:val="24"/>
          <w:u w:val="single"/>
        </w:rPr>
      </w:pPr>
      <w:r w:rsidRPr="006D6CD6">
        <w:rPr>
          <w:sz w:val="24"/>
          <w:szCs w:val="24"/>
          <w:u w:val="single"/>
        </w:rPr>
        <w:t>EMBALIRANJE</w:t>
      </w:r>
    </w:p>
    <w:p w:rsidR="000745EC" w:rsidRPr="007038B1" w:rsidRDefault="000745EC" w:rsidP="000745EC">
      <w:pPr>
        <w:suppressAutoHyphens w:val="0"/>
        <w:spacing w:line="20" w:lineRule="atLeast"/>
        <w:ind w:left="720"/>
        <w:jc w:val="both"/>
        <w:rPr>
          <w:rFonts w:ascii="Tahoma" w:hAnsi="Tahoma" w:cs="Tahoma"/>
          <w:b/>
        </w:rPr>
      </w:pPr>
    </w:p>
    <w:p w:rsidR="000745EC" w:rsidRPr="006D6CD6" w:rsidRDefault="000745EC" w:rsidP="003B1265">
      <w:pPr>
        <w:pStyle w:val="Pripombabesedilo"/>
        <w:jc w:val="both"/>
        <w:rPr>
          <w:sz w:val="24"/>
          <w:szCs w:val="24"/>
        </w:rPr>
      </w:pPr>
      <w:r w:rsidRPr="006D6CD6">
        <w:rPr>
          <w:sz w:val="24"/>
          <w:szCs w:val="24"/>
        </w:rPr>
        <w:t>Pulover se pakira v zaščitno PVC vrečko dimenzije 400X600mm.</w:t>
      </w:r>
    </w:p>
    <w:p w:rsidR="000745EC" w:rsidRPr="006D6CD6" w:rsidRDefault="000745EC" w:rsidP="003B1265">
      <w:pPr>
        <w:pStyle w:val="Pripombabesedilo"/>
        <w:jc w:val="both"/>
        <w:rPr>
          <w:sz w:val="24"/>
          <w:szCs w:val="24"/>
        </w:rPr>
      </w:pPr>
      <w:r w:rsidRPr="006D6CD6">
        <w:rPr>
          <w:sz w:val="24"/>
          <w:szCs w:val="24"/>
        </w:rPr>
        <w:t>Na vrečko je prilepljena samolepilna etiketa z vidno oznako velikostne številke, z imenom in priimkom prejemnika izdelka. Ob  morebitnem odstopanju od konfekcijskih številk (rokava ali dela) po 2,4 ali 6 cm + ali – se na etiketi ta podatek vidno označi.</w:t>
      </w:r>
    </w:p>
    <w:p w:rsidR="000745EC" w:rsidRPr="006D6CD6" w:rsidRDefault="000745EC" w:rsidP="003B1265">
      <w:pPr>
        <w:pStyle w:val="Pripombabesedilo"/>
        <w:jc w:val="both"/>
        <w:rPr>
          <w:sz w:val="24"/>
          <w:szCs w:val="24"/>
        </w:rPr>
      </w:pPr>
      <w:r w:rsidRPr="006D6CD6">
        <w:rPr>
          <w:sz w:val="24"/>
          <w:szCs w:val="24"/>
        </w:rPr>
        <w:t>Na etiketi mora biti označena surovinska sestava, navodila o vzdrževanju, % krčenja, leto izdelave ter naziv proizvajalca.</w:t>
      </w:r>
    </w:p>
    <w:p w:rsidR="000745EC" w:rsidRPr="006D6CD6" w:rsidRDefault="000745EC" w:rsidP="003B1265">
      <w:pPr>
        <w:pStyle w:val="Pripombabesedilo"/>
        <w:jc w:val="both"/>
        <w:rPr>
          <w:sz w:val="24"/>
          <w:szCs w:val="24"/>
        </w:rPr>
      </w:pPr>
      <w:r w:rsidRPr="006D6CD6">
        <w:rPr>
          <w:sz w:val="24"/>
          <w:szCs w:val="24"/>
        </w:rPr>
        <w:t>Tako pakirani puloverji se skupaj lično zložijo v kartonske 3 slojne embalažne kartone dimenzije 73X37X31.</w:t>
      </w:r>
    </w:p>
    <w:p w:rsidR="00464099" w:rsidRPr="00C405F7" w:rsidRDefault="000745EC" w:rsidP="00C405F7">
      <w:pPr>
        <w:pStyle w:val="Pripombabesedilo"/>
        <w:jc w:val="both"/>
        <w:rPr>
          <w:sz w:val="24"/>
          <w:szCs w:val="24"/>
        </w:rPr>
      </w:pPr>
      <w:r w:rsidRPr="006D6CD6">
        <w:rPr>
          <w:sz w:val="24"/>
          <w:szCs w:val="24"/>
        </w:rPr>
        <w:t>Na kartonske škatle je nalepljena samolepilna etiketa velikosti 210mm</w:t>
      </w:r>
      <w:r w:rsidR="003831F2">
        <w:rPr>
          <w:sz w:val="24"/>
          <w:szCs w:val="24"/>
        </w:rPr>
        <w:t xml:space="preserve"> </w:t>
      </w:r>
      <w:r w:rsidR="00C405F7">
        <w:rPr>
          <w:sz w:val="24"/>
          <w:szCs w:val="24"/>
        </w:rPr>
        <w:t>x14,7mm.</w:t>
      </w:r>
    </w:p>
    <w:p w:rsidR="00464099" w:rsidRDefault="000745EC" w:rsidP="00464099">
      <w:pPr>
        <w:pStyle w:val="Naslov1"/>
        <w:numPr>
          <w:ilvl w:val="1"/>
          <w:numId w:val="26"/>
        </w:numPr>
        <w:tabs>
          <w:tab w:val="clear" w:pos="0"/>
          <w:tab w:val="clear" w:pos="6804"/>
        </w:tabs>
        <w:spacing w:before="240" w:after="60" w:line="276" w:lineRule="auto"/>
        <w:rPr>
          <w:u w:val="single"/>
        </w:rPr>
      </w:pPr>
      <w:r w:rsidRPr="00045952">
        <w:rPr>
          <w:u w:val="single"/>
        </w:rPr>
        <w:t>SKICA</w:t>
      </w:r>
      <w:r>
        <w:rPr>
          <w:u w:val="single"/>
        </w:rPr>
        <w:t>: ZIMSKI</w:t>
      </w:r>
      <w:r w:rsidRPr="00045952">
        <w:rPr>
          <w:u w:val="single"/>
        </w:rPr>
        <w:t xml:space="preserve"> </w:t>
      </w:r>
      <w:r>
        <w:rPr>
          <w:u w:val="single"/>
        </w:rPr>
        <w:t>PULOVER</w:t>
      </w:r>
    </w:p>
    <w:p w:rsidR="00C405F7" w:rsidRPr="00C405F7" w:rsidRDefault="00C405F7" w:rsidP="00C405F7"/>
    <w:p w:rsidR="00464099" w:rsidRDefault="00C37410" w:rsidP="00C405F7">
      <w:pPr>
        <w:pStyle w:val="Telobesedila"/>
        <w:spacing w:line="276" w:lineRule="auto"/>
        <w:jc w:val="center"/>
        <w:rPr>
          <w:noProof/>
          <w:lang w:eastAsia="sl-SI"/>
        </w:rPr>
      </w:pPr>
      <w:r w:rsidRPr="00F0620B">
        <w:rPr>
          <w:noProof/>
          <w:lang w:eastAsia="sl-SI"/>
        </w:rPr>
        <w:drawing>
          <wp:inline distT="0" distB="0" distL="0" distR="0">
            <wp:extent cx="4147185" cy="2253615"/>
            <wp:effectExtent l="0" t="0" r="0"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7185" cy="2253615"/>
                    </a:xfrm>
                    <a:prstGeom prst="rect">
                      <a:avLst/>
                    </a:prstGeom>
                    <a:noFill/>
                    <a:ln>
                      <a:noFill/>
                    </a:ln>
                  </pic:spPr>
                </pic:pic>
              </a:graphicData>
            </a:graphic>
          </wp:inline>
        </w:drawing>
      </w:r>
    </w:p>
    <w:p w:rsidR="00464099" w:rsidRDefault="00464099" w:rsidP="00463DFC">
      <w:pPr>
        <w:pStyle w:val="Telobesedila"/>
        <w:spacing w:line="276" w:lineRule="auto"/>
        <w:jc w:val="center"/>
        <w:rPr>
          <w:noProof/>
          <w:lang w:eastAsia="sl-SI"/>
        </w:rPr>
      </w:pPr>
    </w:p>
    <w:p w:rsidR="00C405F7" w:rsidRDefault="00C405F7" w:rsidP="00463DFC">
      <w:pPr>
        <w:pStyle w:val="Telobesedila"/>
        <w:spacing w:line="276" w:lineRule="auto"/>
        <w:jc w:val="center"/>
        <w:rPr>
          <w:noProof/>
          <w:lang w:eastAsia="sl-SI"/>
        </w:rPr>
      </w:pPr>
    </w:p>
    <w:p w:rsidR="00464099" w:rsidRPr="00464099" w:rsidRDefault="00464099" w:rsidP="00463DFC">
      <w:pPr>
        <w:pStyle w:val="Telobesedila"/>
        <w:spacing w:line="276" w:lineRule="auto"/>
        <w:jc w:val="center"/>
        <w:rPr>
          <w:noProof/>
          <w:sz w:val="20"/>
          <w:lang w:eastAsia="sl-SI"/>
        </w:rPr>
      </w:pPr>
    </w:p>
    <w:p w:rsidR="004F1FCF" w:rsidRPr="00464099" w:rsidRDefault="00BF2F79" w:rsidP="0014706D">
      <w:pPr>
        <w:pStyle w:val="Naslov2"/>
        <w:numPr>
          <w:ilvl w:val="0"/>
          <w:numId w:val="54"/>
        </w:numPr>
        <w:tabs>
          <w:tab w:val="clear" w:pos="6804"/>
          <w:tab w:val="left" w:pos="426"/>
        </w:tabs>
        <w:spacing w:line="276" w:lineRule="auto"/>
        <w:rPr>
          <w:bCs/>
          <w:iCs/>
          <w:sz w:val="32"/>
          <w:szCs w:val="32"/>
        </w:rPr>
      </w:pPr>
      <w:r>
        <w:rPr>
          <w:bCs/>
          <w:iCs/>
          <w:sz w:val="32"/>
          <w:szCs w:val="32"/>
        </w:rPr>
        <w:t xml:space="preserve"> </w:t>
      </w:r>
      <w:r w:rsidR="004F1FCF" w:rsidRPr="00464099">
        <w:rPr>
          <w:bCs/>
          <w:iCs/>
          <w:sz w:val="32"/>
          <w:szCs w:val="32"/>
        </w:rPr>
        <w:t>PLETENINE – ZIMSKI PULOVER Z VISOKIM OVRATNIKOM (M/Ž)</w:t>
      </w:r>
    </w:p>
    <w:p w:rsidR="003B7B45" w:rsidRDefault="003B7B45" w:rsidP="007F2D07">
      <w:pPr>
        <w:pStyle w:val="Telobesedila"/>
        <w:spacing w:line="276" w:lineRule="auto"/>
        <w:rPr>
          <w:noProof/>
          <w:lang w:eastAsia="sl-SI"/>
        </w:rPr>
      </w:pPr>
    </w:p>
    <w:p w:rsidR="003B7B45" w:rsidRPr="003B7B45" w:rsidRDefault="003B7B45" w:rsidP="003B7B45">
      <w:pPr>
        <w:suppressAutoHyphens w:val="0"/>
        <w:spacing w:line="20" w:lineRule="atLeast"/>
        <w:jc w:val="both"/>
        <w:rPr>
          <w:sz w:val="24"/>
          <w:szCs w:val="24"/>
        </w:rPr>
      </w:pPr>
      <w:r w:rsidRPr="003B7B45">
        <w:rPr>
          <w:sz w:val="24"/>
          <w:szCs w:val="24"/>
        </w:rPr>
        <w:t>Opis puloverja z visokim ovratnikom in tehnične zahteve so enake kot pri običajnemu, spremeni se samo peti odstavek v točki 1.3. INFORMATIVNI OPIS ARTIKLA in sicer:</w:t>
      </w:r>
    </w:p>
    <w:p w:rsidR="003B7B45" w:rsidRPr="003B7B45" w:rsidRDefault="003B7B45" w:rsidP="003B7B45">
      <w:pPr>
        <w:suppressAutoHyphens w:val="0"/>
        <w:spacing w:line="20" w:lineRule="atLeast"/>
        <w:jc w:val="both"/>
        <w:rPr>
          <w:sz w:val="24"/>
          <w:szCs w:val="24"/>
        </w:rPr>
      </w:pPr>
    </w:p>
    <w:p w:rsidR="003B7B45" w:rsidRPr="003B7B45" w:rsidRDefault="003B7B45" w:rsidP="003B7B45">
      <w:pPr>
        <w:jc w:val="both"/>
        <w:rPr>
          <w:sz w:val="24"/>
          <w:szCs w:val="24"/>
        </w:rPr>
      </w:pPr>
      <w:r w:rsidRPr="003B7B45">
        <w:rPr>
          <w:sz w:val="24"/>
          <w:szCs w:val="24"/>
        </w:rPr>
        <w:t>Ovratnik se zapenja z 28 cm dolgo zadrgo in je izdelan iz patentnega pletiva 2:1. Širina/višina ovratne obrobe je 8 cm. Notranja stran ovratne obrobe je podložena s tkanino mešanice bombaža in PES.</w:t>
      </w:r>
    </w:p>
    <w:p w:rsidR="00C405F7" w:rsidRDefault="00C405F7" w:rsidP="007F2D07">
      <w:pPr>
        <w:pStyle w:val="Telobesedila"/>
        <w:spacing w:line="276" w:lineRule="auto"/>
        <w:rPr>
          <w:noProof/>
          <w:lang w:eastAsia="sl-SI"/>
        </w:rPr>
      </w:pPr>
    </w:p>
    <w:p w:rsidR="00C405F7" w:rsidRDefault="00C405F7" w:rsidP="007F2D07">
      <w:pPr>
        <w:pStyle w:val="Telobesedila"/>
        <w:spacing w:line="276" w:lineRule="auto"/>
        <w:rPr>
          <w:noProof/>
          <w:lang w:eastAsia="sl-SI"/>
        </w:rPr>
      </w:pPr>
    </w:p>
    <w:p w:rsidR="00C405F7" w:rsidRDefault="00C405F7" w:rsidP="007F2D07">
      <w:pPr>
        <w:pStyle w:val="Telobesedila"/>
        <w:spacing w:line="276" w:lineRule="auto"/>
        <w:rPr>
          <w:noProof/>
          <w:lang w:eastAsia="sl-SI"/>
        </w:rPr>
      </w:pPr>
    </w:p>
    <w:p w:rsidR="00C405F7" w:rsidRDefault="00C405F7" w:rsidP="007F2D07">
      <w:pPr>
        <w:pStyle w:val="Telobesedila"/>
        <w:spacing w:line="276" w:lineRule="auto"/>
        <w:rPr>
          <w:noProof/>
          <w:lang w:eastAsia="sl-SI"/>
        </w:rPr>
      </w:pPr>
    </w:p>
    <w:p w:rsidR="00C405F7" w:rsidRDefault="00C405F7" w:rsidP="007F2D07">
      <w:pPr>
        <w:pStyle w:val="Telobesedila"/>
        <w:spacing w:line="276" w:lineRule="auto"/>
        <w:rPr>
          <w:noProof/>
          <w:lang w:eastAsia="sl-SI"/>
        </w:rPr>
      </w:pPr>
    </w:p>
    <w:p w:rsidR="00C405F7" w:rsidRPr="00C405F7" w:rsidRDefault="00C405F7" w:rsidP="007F2D07">
      <w:pPr>
        <w:pStyle w:val="Telobesedila"/>
        <w:spacing w:line="276" w:lineRule="auto"/>
        <w:rPr>
          <w:noProof/>
          <w:sz w:val="20"/>
          <w:lang w:eastAsia="sl-SI"/>
        </w:rPr>
      </w:pPr>
    </w:p>
    <w:p w:rsidR="00C405F7" w:rsidRPr="00BF2F79" w:rsidRDefault="003B7B45" w:rsidP="00BF2F79">
      <w:pPr>
        <w:pStyle w:val="Naslov1"/>
        <w:tabs>
          <w:tab w:val="clear" w:pos="0"/>
          <w:tab w:val="clear" w:pos="6804"/>
        </w:tabs>
        <w:spacing w:before="240" w:after="60" w:line="276" w:lineRule="auto"/>
        <w:rPr>
          <w:u w:val="single"/>
        </w:rPr>
      </w:pPr>
      <w:r w:rsidRPr="00045952">
        <w:rPr>
          <w:u w:val="single"/>
        </w:rPr>
        <w:lastRenderedPageBreak/>
        <w:t>SKICA</w:t>
      </w:r>
      <w:r>
        <w:rPr>
          <w:u w:val="single"/>
        </w:rPr>
        <w:t>: ZIMSKI</w:t>
      </w:r>
      <w:r w:rsidRPr="00045952">
        <w:rPr>
          <w:u w:val="single"/>
        </w:rPr>
        <w:t xml:space="preserve"> </w:t>
      </w:r>
      <w:r>
        <w:rPr>
          <w:u w:val="single"/>
        </w:rPr>
        <w:t>PULOVER Z VISOKIM OVRATNIKOM</w:t>
      </w:r>
    </w:p>
    <w:p w:rsidR="00C405F7" w:rsidRDefault="00C37410" w:rsidP="00BF2F79">
      <w:pPr>
        <w:pStyle w:val="Telobesedila"/>
        <w:spacing w:line="276" w:lineRule="auto"/>
        <w:jc w:val="center"/>
        <w:rPr>
          <w:noProof/>
          <w:lang w:eastAsia="sl-SI"/>
        </w:rPr>
      </w:pPr>
      <w:r>
        <w:rPr>
          <w:noProof/>
          <w:lang w:eastAsia="sl-SI"/>
        </w:rPr>
        <w:drawing>
          <wp:inline distT="0" distB="0" distL="0" distR="0">
            <wp:extent cx="3930015" cy="2200275"/>
            <wp:effectExtent l="0" t="0" r="0" b="0"/>
            <wp:docPr id="7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0015" cy="2200275"/>
                    </a:xfrm>
                    <a:prstGeom prst="rect">
                      <a:avLst/>
                    </a:prstGeom>
                    <a:noFill/>
                  </pic:spPr>
                </pic:pic>
              </a:graphicData>
            </a:graphic>
          </wp:inline>
        </w:drawing>
      </w:r>
    </w:p>
    <w:p w:rsidR="00C405F7" w:rsidRDefault="00C405F7" w:rsidP="00BF2F79">
      <w:pPr>
        <w:pStyle w:val="Telobesedila"/>
        <w:spacing w:line="276" w:lineRule="auto"/>
        <w:rPr>
          <w:noProof/>
          <w:sz w:val="20"/>
          <w:lang w:eastAsia="sl-SI"/>
        </w:rPr>
      </w:pPr>
    </w:p>
    <w:p w:rsidR="00C405F7" w:rsidRDefault="00C405F7" w:rsidP="00D5248C">
      <w:pPr>
        <w:pStyle w:val="Telobesedila"/>
        <w:spacing w:line="276" w:lineRule="auto"/>
        <w:rPr>
          <w:noProof/>
          <w:sz w:val="20"/>
          <w:lang w:eastAsia="sl-SI"/>
        </w:rPr>
      </w:pPr>
    </w:p>
    <w:p w:rsidR="00D5248C" w:rsidRPr="00C405F7" w:rsidRDefault="00D5248C" w:rsidP="00D5248C">
      <w:pPr>
        <w:pStyle w:val="Telobesedila"/>
        <w:spacing w:line="276" w:lineRule="auto"/>
        <w:rPr>
          <w:noProof/>
          <w:sz w:val="20"/>
          <w:lang w:eastAsia="sl-SI"/>
        </w:rPr>
      </w:pPr>
    </w:p>
    <w:p w:rsidR="000745EC" w:rsidRPr="00440425" w:rsidRDefault="00BF2F79" w:rsidP="003078D3">
      <w:pPr>
        <w:pStyle w:val="Naslov2"/>
        <w:numPr>
          <w:ilvl w:val="0"/>
          <w:numId w:val="54"/>
        </w:numPr>
        <w:tabs>
          <w:tab w:val="clear" w:pos="6804"/>
          <w:tab w:val="left" w:pos="426"/>
        </w:tabs>
        <w:spacing w:line="276" w:lineRule="auto"/>
        <w:rPr>
          <w:bCs/>
          <w:iCs/>
          <w:sz w:val="32"/>
          <w:szCs w:val="32"/>
        </w:rPr>
      </w:pPr>
      <w:r>
        <w:rPr>
          <w:bCs/>
          <w:iCs/>
          <w:sz w:val="32"/>
          <w:szCs w:val="32"/>
        </w:rPr>
        <w:t xml:space="preserve"> </w:t>
      </w:r>
      <w:r w:rsidR="000745EC" w:rsidRPr="00440425">
        <w:rPr>
          <w:bCs/>
          <w:iCs/>
          <w:sz w:val="32"/>
          <w:szCs w:val="32"/>
        </w:rPr>
        <w:t>PLETENINE – BREZROKAVNIK (M/Ž)</w:t>
      </w:r>
    </w:p>
    <w:p w:rsidR="005D454F" w:rsidRPr="005D454F" w:rsidRDefault="005D454F" w:rsidP="005D454F"/>
    <w:p w:rsidR="000745EC" w:rsidRDefault="000745EC" w:rsidP="003B1265">
      <w:pPr>
        <w:numPr>
          <w:ilvl w:val="1"/>
          <w:numId w:val="18"/>
        </w:numPr>
        <w:jc w:val="both"/>
        <w:rPr>
          <w:sz w:val="24"/>
          <w:szCs w:val="24"/>
          <w:u w:val="single"/>
        </w:rPr>
      </w:pPr>
      <w:r w:rsidRPr="00BA34ED">
        <w:rPr>
          <w:rFonts w:cs="StarSymbol"/>
          <w:sz w:val="24"/>
          <w:szCs w:val="24"/>
          <w:u w:val="single"/>
        </w:rPr>
        <w:t>OSNOVNI MATERIAL:</w:t>
      </w:r>
    </w:p>
    <w:p w:rsidR="000745EC" w:rsidRDefault="000745EC" w:rsidP="003E7AD4">
      <w:pPr>
        <w:numPr>
          <w:ilvl w:val="0"/>
          <w:numId w:val="33"/>
        </w:numPr>
        <w:spacing w:line="276" w:lineRule="auto"/>
        <w:jc w:val="both"/>
        <w:rPr>
          <w:sz w:val="24"/>
          <w:szCs w:val="24"/>
        </w:rPr>
      </w:pPr>
      <w:r>
        <w:rPr>
          <w:sz w:val="24"/>
          <w:szCs w:val="24"/>
        </w:rPr>
        <w:t>barva: temno modra</w:t>
      </w:r>
    </w:p>
    <w:p w:rsidR="000745EC" w:rsidRDefault="000745EC" w:rsidP="003E7AD4">
      <w:pPr>
        <w:numPr>
          <w:ilvl w:val="0"/>
          <w:numId w:val="32"/>
        </w:numPr>
        <w:spacing w:line="276" w:lineRule="auto"/>
        <w:jc w:val="both"/>
        <w:rPr>
          <w:sz w:val="24"/>
          <w:szCs w:val="24"/>
        </w:rPr>
      </w:pPr>
      <w:r>
        <w:rPr>
          <w:sz w:val="24"/>
          <w:szCs w:val="24"/>
        </w:rPr>
        <w:t>surovinska sestava: 50% runska volna, 50% poliakril</w:t>
      </w:r>
    </w:p>
    <w:p w:rsidR="000745EC" w:rsidRDefault="000745EC" w:rsidP="003E7AD4">
      <w:pPr>
        <w:numPr>
          <w:ilvl w:val="0"/>
          <w:numId w:val="32"/>
        </w:numPr>
        <w:spacing w:line="276" w:lineRule="auto"/>
        <w:jc w:val="both"/>
        <w:rPr>
          <w:sz w:val="24"/>
          <w:szCs w:val="24"/>
        </w:rPr>
      </w:pPr>
      <w:r>
        <w:rPr>
          <w:sz w:val="24"/>
          <w:szCs w:val="24"/>
        </w:rPr>
        <w:t>teža: povprečna neto teža 470g/izdelek</w:t>
      </w:r>
    </w:p>
    <w:p w:rsidR="000745EC" w:rsidRDefault="000745EC" w:rsidP="000745EC">
      <w:pPr>
        <w:spacing w:line="276" w:lineRule="auto"/>
        <w:jc w:val="both"/>
        <w:rPr>
          <w:sz w:val="24"/>
          <w:szCs w:val="24"/>
        </w:rPr>
      </w:pPr>
    </w:p>
    <w:p w:rsidR="000745EC" w:rsidRDefault="000745EC" w:rsidP="000745EC">
      <w:pPr>
        <w:spacing w:line="276" w:lineRule="auto"/>
        <w:jc w:val="both"/>
        <w:rPr>
          <w:sz w:val="24"/>
          <w:szCs w:val="24"/>
        </w:rPr>
      </w:pPr>
      <w:r>
        <w:rPr>
          <w:sz w:val="24"/>
          <w:szCs w:val="24"/>
        </w:rPr>
        <w:t>Brezrokavnik je pleten in ima v pasnem delu pripleten patent v višini 70 mm. V rokavnih izrezih ter v »V« ovratnem izrezu je priverižkan patent višine 20 mm. V ovratnem izrezu se mora globina »V« izreza prilagajati globini ovratnih izrezov na suknjičih. Sestavni deli so sešiti z zankanjem – »entlanjem</w:t>
      </w:r>
      <w:r w:rsidRPr="000703FC">
        <w:rPr>
          <w:sz w:val="24"/>
          <w:szCs w:val="24"/>
        </w:rPr>
        <w:t>«. V levem stranskem šivu – oblečen izdelek – je všita všivna etiketa s surovinskim sestavom in simboli za vzdrževanje. Na sredini širine ovratnega izreza zadaj je všivna etiketa z nazivom proizvajalca, poleg nje pa na levi strani še velikostna všivna etiketa.</w:t>
      </w:r>
    </w:p>
    <w:p w:rsidR="00C37410" w:rsidRDefault="00C37410" w:rsidP="000745EC">
      <w:pPr>
        <w:spacing w:line="276" w:lineRule="auto"/>
        <w:jc w:val="both"/>
        <w:rPr>
          <w:sz w:val="24"/>
          <w:szCs w:val="24"/>
        </w:rPr>
      </w:pPr>
    </w:p>
    <w:p w:rsidR="000745EC" w:rsidRPr="00BF2F79" w:rsidRDefault="000745EC" w:rsidP="00BF2F79">
      <w:pPr>
        <w:numPr>
          <w:ilvl w:val="1"/>
          <w:numId w:val="18"/>
        </w:numPr>
        <w:jc w:val="both"/>
        <w:rPr>
          <w:rFonts w:cs="StarSymbol"/>
          <w:sz w:val="24"/>
          <w:szCs w:val="24"/>
          <w:u w:val="single"/>
        </w:rPr>
      </w:pPr>
      <w:r w:rsidRPr="00BA34ED">
        <w:rPr>
          <w:rFonts w:cs="StarSymbol"/>
          <w:sz w:val="24"/>
          <w:szCs w:val="24"/>
          <w:u w:val="single"/>
        </w:rPr>
        <w:t>SKICA: BREZROKAVNIK</w:t>
      </w:r>
    </w:p>
    <w:p w:rsidR="000745EC" w:rsidRDefault="00C37410" w:rsidP="0014706D">
      <w:pPr>
        <w:spacing w:line="276" w:lineRule="auto"/>
        <w:jc w:val="center"/>
        <w:rPr>
          <w:noProof/>
          <w:lang w:eastAsia="sl-SI"/>
        </w:rPr>
      </w:pPr>
      <w:r w:rsidRPr="00F0620B">
        <w:rPr>
          <w:noProof/>
          <w:lang w:eastAsia="sl-SI"/>
        </w:rPr>
        <w:drawing>
          <wp:inline distT="0" distB="0" distL="0" distR="0">
            <wp:extent cx="3831590" cy="2383790"/>
            <wp:effectExtent l="0" t="0" r="0" b="0"/>
            <wp:docPr id="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1590" cy="2383790"/>
                    </a:xfrm>
                    <a:prstGeom prst="rect">
                      <a:avLst/>
                    </a:prstGeom>
                    <a:noFill/>
                    <a:ln>
                      <a:noFill/>
                    </a:ln>
                  </pic:spPr>
                </pic:pic>
              </a:graphicData>
            </a:graphic>
          </wp:inline>
        </w:drawing>
      </w:r>
    </w:p>
    <w:p w:rsidR="00C405F7" w:rsidRPr="00BF2F79" w:rsidRDefault="00C405F7" w:rsidP="00BF2F79">
      <w:pPr>
        <w:spacing w:line="276" w:lineRule="auto"/>
      </w:pPr>
    </w:p>
    <w:p w:rsidR="008D574B" w:rsidRPr="00440425" w:rsidRDefault="00BF2F79" w:rsidP="003078D3">
      <w:pPr>
        <w:pStyle w:val="Naslov2"/>
        <w:numPr>
          <w:ilvl w:val="0"/>
          <w:numId w:val="54"/>
        </w:numPr>
        <w:tabs>
          <w:tab w:val="clear" w:pos="6804"/>
          <w:tab w:val="left" w:pos="426"/>
        </w:tabs>
        <w:spacing w:line="276" w:lineRule="auto"/>
        <w:rPr>
          <w:bCs/>
          <w:iCs/>
          <w:sz w:val="32"/>
          <w:szCs w:val="32"/>
        </w:rPr>
      </w:pPr>
      <w:r>
        <w:rPr>
          <w:bCs/>
          <w:iCs/>
          <w:sz w:val="32"/>
          <w:szCs w:val="32"/>
        </w:rPr>
        <w:lastRenderedPageBreak/>
        <w:t xml:space="preserve"> </w:t>
      </w:r>
      <w:r w:rsidR="008D574B" w:rsidRPr="00440425">
        <w:rPr>
          <w:bCs/>
          <w:iCs/>
          <w:sz w:val="32"/>
          <w:szCs w:val="32"/>
        </w:rPr>
        <w:t>KAPA ZIMSKA (M/Ž)</w:t>
      </w:r>
    </w:p>
    <w:p w:rsidR="008D574B" w:rsidRPr="0005702A" w:rsidRDefault="008D574B" w:rsidP="008D574B">
      <w:pPr>
        <w:spacing w:line="276" w:lineRule="auto"/>
        <w:jc w:val="both"/>
        <w:rPr>
          <w:sz w:val="24"/>
          <w:szCs w:val="24"/>
        </w:rPr>
      </w:pPr>
    </w:p>
    <w:p w:rsidR="008D574B" w:rsidRPr="0005702A" w:rsidRDefault="008D574B" w:rsidP="008D574B">
      <w:pPr>
        <w:numPr>
          <w:ilvl w:val="0"/>
          <w:numId w:val="49"/>
        </w:numPr>
        <w:spacing w:line="276" w:lineRule="auto"/>
        <w:jc w:val="both"/>
        <w:rPr>
          <w:sz w:val="24"/>
          <w:szCs w:val="24"/>
          <w:u w:val="single"/>
        </w:rPr>
      </w:pPr>
      <w:r>
        <w:rPr>
          <w:sz w:val="24"/>
          <w:szCs w:val="24"/>
          <w:u w:val="single"/>
        </w:rPr>
        <w:t>SESTAVA</w:t>
      </w:r>
    </w:p>
    <w:p w:rsidR="008D574B" w:rsidRDefault="008D574B" w:rsidP="008D574B">
      <w:pPr>
        <w:numPr>
          <w:ilvl w:val="0"/>
          <w:numId w:val="30"/>
        </w:numPr>
        <w:spacing w:line="276" w:lineRule="auto"/>
        <w:jc w:val="both"/>
        <w:rPr>
          <w:sz w:val="24"/>
          <w:szCs w:val="24"/>
        </w:rPr>
      </w:pPr>
      <w:r>
        <w:rPr>
          <w:sz w:val="24"/>
          <w:szCs w:val="24"/>
        </w:rPr>
        <w:t>50% volna in 50% akril</w:t>
      </w:r>
    </w:p>
    <w:p w:rsidR="008D574B" w:rsidRPr="00EA0878" w:rsidRDefault="008D574B" w:rsidP="008D574B">
      <w:pPr>
        <w:spacing w:line="276" w:lineRule="auto"/>
        <w:jc w:val="both"/>
        <w:rPr>
          <w:sz w:val="24"/>
          <w:szCs w:val="24"/>
        </w:rPr>
      </w:pPr>
    </w:p>
    <w:p w:rsidR="008D574B" w:rsidRPr="00654F71" w:rsidRDefault="008D574B" w:rsidP="008D574B">
      <w:pPr>
        <w:numPr>
          <w:ilvl w:val="0"/>
          <w:numId w:val="49"/>
        </w:numPr>
        <w:spacing w:line="276" w:lineRule="auto"/>
        <w:jc w:val="both"/>
        <w:rPr>
          <w:sz w:val="24"/>
          <w:szCs w:val="24"/>
          <w:u w:val="single"/>
        </w:rPr>
      </w:pPr>
      <w:r>
        <w:rPr>
          <w:sz w:val="24"/>
          <w:szCs w:val="24"/>
          <w:u w:val="single"/>
        </w:rPr>
        <w:t>BARVA</w:t>
      </w:r>
    </w:p>
    <w:p w:rsidR="008D574B" w:rsidRDefault="008D574B" w:rsidP="008D574B">
      <w:pPr>
        <w:numPr>
          <w:ilvl w:val="0"/>
          <w:numId w:val="30"/>
        </w:numPr>
        <w:spacing w:line="276" w:lineRule="auto"/>
        <w:jc w:val="both"/>
        <w:rPr>
          <w:sz w:val="24"/>
          <w:szCs w:val="24"/>
        </w:rPr>
      </w:pPr>
      <w:r>
        <w:rPr>
          <w:sz w:val="24"/>
          <w:szCs w:val="24"/>
        </w:rPr>
        <w:t>T</w:t>
      </w:r>
      <w:r w:rsidRPr="00654F71">
        <w:rPr>
          <w:sz w:val="24"/>
          <w:szCs w:val="24"/>
        </w:rPr>
        <w:t>emno modra</w:t>
      </w:r>
    </w:p>
    <w:p w:rsidR="008D574B" w:rsidRPr="00EB1D79" w:rsidRDefault="008D574B" w:rsidP="008D574B">
      <w:pPr>
        <w:spacing w:line="276" w:lineRule="auto"/>
        <w:jc w:val="both"/>
        <w:rPr>
          <w:sz w:val="24"/>
          <w:szCs w:val="24"/>
        </w:rPr>
      </w:pPr>
    </w:p>
    <w:p w:rsidR="008D574B" w:rsidRPr="00EB1D79" w:rsidRDefault="008D574B" w:rsidP="008D574B">
      <w:pPr>
        <w:numPr>
          <w:ilvl w:val="0"/>
          <w:numId w:val="49"/>
        </w:numPr>
        <w:spacing w:line="276" w:lineRule="auto"/>
        <w:jc w:val="both"/>
        <w:rPr>
          <w:sz w:val="24"/>
          <w:szCs w:val="24"/>
          <w:u w:val="single"/>
        </w:rPr>
      </w:pPr>
      <w:r w:rsidRPr="00EB1D79">
        <w:rPr>
          <w:sz w:val="24"/>
          <w:szCs w:val="24"/>
          <w:u w:val="single"/>
        </w:rPr>
        <w:t>VELIKOST</w:t>
      </w:r>
    </w:p>
    <w:p w:rsidR="008D574B" w:rsidRDefault="008D574B" w:rsidP="008D574B">
      <w:pPr>
        <w:numPr>
          <w:ilvl w:val="0"/>
          <w:numId w:val="30"/>
        </w:numPr>
        <w:spacing w:line="276" w:lineRule="auto"/>
        <w:jc w:val="both"/>
        <w:rPr>
          <w:sz w:val="24"/>
          <w:szCs w:val="24"/>
        </w:rPr>
      </w:pPr>
      <w:r>
        <w:rPr>
          <w:sz w:val="24"/>
          <w:szCs w:val="24"/>
        </w:rPr>
        <w:t>Dimenzije so razvidne na skici</w:t>
      </w:r>
    </w:p>
    <w:p w:rsidR="008D574B" w:rsidRPr="00EB1D79" w:rsidRDefault="008D574B" w:rsidP="008D574B">
      <w:pPr>
        <w:spacing w:line="276" w:lineRule="auto"/>
        <w:jc w:val="both"/>
        <w:rPr>
          <w:sz w:val="24"/>
          <w:szCs w:val="24"/>
        </w:rPr>
      </w:pPr>
    </w:p>
    <w:p w:rsidR="008D574B" w:rsidRDefault="008D574B" w:rsidP="008D574B">
      <w:pPr>
        <w:numPr>
          <w:ilvl w:val="0"/>
          <w:numId w:val="24"/>
        </w:numPr>
        <w:spacing w:line="276" w:lineRule="auto"/>
        <w:jc w:val="both"/>
        <w:rPr>
          <w:sz w:val="24"/>
          <w:szCs w:val="24"/>
        </w:rPr>
      </w:pPr>
      <w:r>
        <w:rPr>
          <w:sz w:val="24"/>
          <w:szCs w:val="24"/>
        </w:rPr>
        <w:t>Možno vezenje</w:t>
      </w:r>
    </w:p>
    <w:p w:rsidR="008D574B" w:rsidRDefault="008D574B" w:rsidP="008D574B">
      <w:pPr>
        <w:numPr>
          <w:ilvl w:val="0"/>
          <w:numId w:val="24"/>
        </w:numPr>
        <w:spacing w:line="276" w:lineRule="auto"/>
        <w:jc w:val="both"/>
        <w:rPr>
          <w:sz w:val="24"/>
          <w:szCs w:val="24"/>
        </w:rPr>
      </w:pPr>
      <w:r w:rsidRPr="00EB1D79">
        <w:rPr>
          <w:sz w:val="24"/>
          <w:szCs w:val="24"/>
        </w:rPr>
        <w:t>Spodnji del se lahko zaviha</w:t>
      </w:r>
    </w:p>
    <w:p w:rsidR="008D574B" w:rsidRDefault="008D574B" w:rsidP="008D574B">
      <w:pPr>
        <w:spacing w:line="276" w:lineRule="auto"/>
        <w:jc w:val="both"/>
        <w:rPr>
          <w:sz w:val="24"/>
          <w:szCs w:val="24"/>
        </w:rPr>
      </w:pPr>
    </w:p>
    <w:p w:rsidR="008D574B" w:rsidRDefault="008D574B" w:rsidP="008D574B">
      <w:pPr>
        <w:pStyle w:val="Odstavekseznama"/>
        <w:numPr>
          <w:ilvl w:val="0"/>
          <w:numId w:val="49"/>
        </w:numPr>
        <w:spacing w:line="276" w:lineRule="auto"/>
        <w:jc w:val="both"/>
        <w:rPr>
          <w:u w:val="single"/>
        </w:rPr>
      </w:pPr>
      <w:r>
        <w:rPr>
          <w:u w:val="single"/>
        </w:rPr>
        <w:t>SKICA: KAPA ZIMSKA</w:t>
      </w:r>
    </w:p>
    <w:p w:rsidR="008D574B" w:rsidRPr="00F349DC" w:rsidRDefault="008D574B" w:rsidP="008D574B">
      <w:pPr>
        <w:spacing w:line="276" w:lineRule="auto"/>
        <w:jc w:val="both"/>
        <w:rPr>
          <w:sz w:val="24"/>
          <w:szCs w:val="24"/>
        </w:rPr>
      </w:pPr>
    </w:p>
    <w:p w:rsidR="008D574B" w:rsidRDefault="00C37410" w:rsidP="008D574B">
      <w:pPr>
        <w:pStyle w:val="Naslov2"/>
        <w:tabs>
          <w:tab w:val="clear" w:pos="6804"/>
          <w:tab w:val="left" w:pos="426"/>
        </w:tabs>
        <w:spacing w:line="276" w:lineRule="auto"/>
        <w:rPr>
          <w:bCs/>
          <w:iCs/>
          <w:sz w:val="32"/>
          <w:szCs w:val="32"/>
        </w:rPr>
      </w:pPr>
      <w:r>
        <w:rPr>
          <w:noProof/>
          <w:lang w:eastAsia="sl-SI"/>
        </w:rPr>
        <w:drawing>
          <wp:inline distT="0" distB="0" distL="0" distR="0">
            <wp:extent cx="1839595" cy="1937385"/>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39595" cy="1937385"/>
                    </a:xfrm>
                    <a:prstGeom prst="rect">
                      <a:avLst/>
                    </a:prstGeom>
                    <a:noFill/>
                    <a:ln>
                      <a:noFill/>
                    </a:ln>
                  </pic:spPr>
                </pic:pic>
              </a:graphicData>
            </a:graphic>
          </wp:inline>
        </w:drawing>
      </w:r>
    </w:p>
    <w:p w:rsidR="00651554" w:rsidRDefault="00651554" w:rsidP="001F7E7A">
      <w:pPr>
        <w:pStyle w:val="Naslov2"/>
        <w:tabs>
          <w:tab w:val="clear" w:pos="6804"/>
          <w:tab w:val="left" w:pos="426"/>
        </w:tabs>
        <w:spacing w:line="276" w:lineRule="auto"/>
        <w:rPr>
          <w:b w:val="0"/>
          <w:sz w:val="28"/>
          <w:szCs w:val="28"/>
        </w:rPr>
      </w:pPr>
      <w:bookmarkStart w:id="8" w:name="OLE_LINK2"/>
      <w:bookmarkStart w:id="9" w:name="OLE_LINK1"/>
    </w:p>
    <w:p w:rsidR="00C37410" w:rsidRDefault="00C37410" w:rsidP="00C37410"/>
    <w:p w:rsidR="00C37410" w:rsidRDefault="00C37410" w:rsidP="00C37410"/>
    <w:p w:rsidR="00C37410" w:rsidRDefault="00C37410" w:rsidP="00C37410"/>
    <w:p w:rsidR="00C37410" w:rsidRDefault="00C37410" w:rsidP="00C37410"/>
    <w:p w:rsidR="00C37410" w:rsidRPr="00C37410" w:rsidRDefault="00C37410" w:rsidP="00C37410"/>
    <w:p w:rsidR="005C049C" w:rsidRPr="00E80CD0" w:rsidRDefault="005C049C" w:rsidP="00F6001C">
      <w:pPr>
        <w:pStyle w:val="Telobesedila"/>
        <w:spacing w:line="276" w:lineRule="auto"/>
        <w:jc w:val="center"/>
        <w:rPr>
          <w:b/>
          <w:sz w:val="28"/>
          <w:szCs w:val="28"/>
        </w:rPr>
      </w:pPr>
      <w:r w:rsidRPr="00E80CD0">
        <w:rPr>
          <w:b/>
          <w:sz w:val="28"/>
          <w:szCs w:val="28"/>
        </w:rPr>
        <w:t>GRAFIČNI ELEMENTI LPP d.o.o.</w:t>
      </w:r>
      <w:bookmarkEnd w:id="8"/>
      <w:bookmarkEnd w:id="9"/>
    </w:p>
    <w:p w:rsidR="005C049C" w:rsidRPr="00E80CD0" w:rsidRDefault="005C049C" w:rsidP="00F6001C">
      <w:pPr>
        <w:pStyle w:val="Glava"/>
        <w:spacing w:line="276" w:lineRule="auto"/>
        <w:rPr>
          <w:b/>
          <w:i/>
        </w:rPr>
      </w:pPr>
    </w:p>
    <w:p w:rsidR="005C049C" w:rsidRPr="00E80CD0" w:rsidRDefault="005C049C" w:rsidP="00F6001C">
      <w:pPr>
        <w:spacing w:line="276" w:lineRule="auto"/>
        <w:jc w:val="both"/>
        <w:rPr>
          <w:sz w:val="22"/>
        </w:rPr>
      </w:pPr>
    </w:p>
    <w:p w:rsidR="005C049C" w:rsidRPr="00E80CD0" w:rsidRDefault="005C049C" w:rsidP="00F6001C">
      <w:pPr>
        <w:spacing w:line="276" w:lineRule="auto"/>
      </w:pPr>
      <w:r w:rsidRPr="00E80CD0">
        <w:rPr>
          <w:b/>
        </w:rPr>
        <w:t>Definicija barve:</w:t>
      </w:r>
      <w:r w:rsidRPr="00E80CD0">
        <w:t xml:space="preserve"> temno zelena (c:100, m:0, Y:83, k:47); svetlo zelena (c:80, m:0, Y: 100, k:0), rumena: (c:0, m:16, y:100, k:0)</w:t>
      </w:r>
    </w:p>
    <w:p w:rsidR="005C049C" w:rsidRPr="00E80CD0" w:rsidRDefault="005C049C" w:rsidP="00F6001C">
      <w:pPr>
        <w:spacing w:line="276" w:lineRule="auto"/>
        <w:rPr>
          <w:b/>
        </w:rPr>
      </w:pPr>
      <w:r w:rsidRPr="00E80CD0">
        <w:rPr>
          <w:b/>
        </w:rPr>
        <w:t>Tipografija črk: Bank Gothic MdBt za naslove, Trebuchet MS za tekste</w:t>
      </w:r>
    </w:p>
    <w:p w:rsidR="005C049C" w:rsidRPr="00E80CD0" w:rsidRDefault="005C049C" w:rsidP="00F6001C">
      <w:pPr>
        <w:spacing w:line="276" w:lineRule="auto"/>
        <w:jc w:val="both"/>
        <w:rPr>
          <w:strike/>
        </w:rPr>
      </w:pPr>
    </w:p>
    <w:p w:rsidR="005C049C" w:rsidRPr="00E80CD0" w:rsidRDefault="005C049C" w:rsidP="00F6001C">
      <w:pPr>
        <w:spacing w:line="276" w:lineRule="auto"/>
        <w:jc w:val="both"/>
      </w:pPr>
    </w:p>
    <w:p w:rsidR="005C049C" w:rsidRPr="00E80CD0" w:rsidRDefault="00C37410" w:rsidP="00F6001C">
      <w:pPr>
        <w:spacing w:line="276" w:lineRule="auto"/>
        <w:jc w:val="center"/>
      </w:pPr>
      <w:r w:rsidRPr="00412321">
        <w:rPr>
          <w:noProof/>
          <w:lang w:eastAsia="sl-SI"/>
        </w:rPr>
        <w:drawing>
          <wp:inline distT="0" distB="0" distL="0" distR="0">
            <wp:extent cx="1480185" cy="1077595"/>
            <wp:effectExtent l="0" t="0" r="0" b="0"/>
            <wp:docPr id="9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0185" cy="1077595"/>
                    </a:xfrm>
                    <a:prstGeom prst="rect">
                      <a:avLst/>
                    </a:prstGeom>
                    <a:solidFill>
                      <a:srgbClr val="FFFFFF"/>
                    </a:solidFill>
                    <a:ln>
                      <a:noFill/>
                    </a:ln>
                  </pic:spPr>
                </pic:pic>
              </a:graphicData>
            </a:graphic>
          </wp:inline>
        </w:drawing>
      </w:r>
    </w:p>
    <w:p w:rsidR="005C049C" w:rsidRPr="00E80CD0" w:rsidRDefault="00C37410" w:rsidP="00F6001C">
      <w:pPr>
        <w:spacing w:line="276" w:lineRule="auto"/>
        <w:jc w:val="center"/>
      </w:pPr>
      <w:r w:rsidRPr="00412321">
        <w:rPr>
          <w:noProof/>
          <w:lang w:eastAsia="sl-SI"/>
        </w:rPr>
        <w:lastRenderedPageBreak/>
        <w:drawing>
          <wp:inline distT="0" distB="0" distL="0" distR="0">
            <wp:extent cx="1480185" cy="1077595"/>
            <wp:effectExtent l="0" t="0" r="0" b="0"/>
            <wp:docPr id="9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0185" cy="1077595"/>
                    </a:xfrm>
                    <a:prstGeom prst="rect">
                      <a:avLst/>
                    </a:prstGeom>
                    <a:solidFill>
                      <a:srgbClr val="FFFFFF"/>
                    </a:solidFill>
                    <a:ln>
                      <a:noFill/>
                    </a:ln>
                  </pic:spPr>
                </pic:pic>
              </a:graphicData>
            </a:graphic>
          </wp:inline>
        </w:drawing>
      </w:r>
    </w:p>
    <w:p w:rsidR="005C049C" w:rsidRPr="00E80CD0" w:rsidRDefault="00C37410" w:rsidP="00F6001C">
      <w:pPr>
        <w:spacing w:line="276" w:lineRule="auto"/>
        <w:jc w:val="center"/>
      </w:pPr>
      <w:r w:rsidRPr="00412321">
        <w:rPr>
          <w:noProof/>
          <w:lang w:eastAsia="sl-SI"/>
        </w:rPr>
        <w:drawing>
          <wp:inline distT="0" distB="0" distL="0" distR="0">
            <wp:extent cx="1480185" cy="1077595"/>
            <wp:effectExtent l="0" t="0" r="0" b="0"/>
            <wp:docPr id="9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80185" cy="1077595"/>
                    </a:xfrm>
                    <a:prstGeom prst="rect">
                      <a:avLst/>
                    </a:prstGeom>
                    <a:solidFill>
                      <a:srgbClr val="FFFFFF"/>
                    </a:solidFill>
                    <a:ln>
                      <a:noFill/>
                    </a:ln>
                  </pic:spPr>
                </pic:pic>
              </a:graphicData>
            </a:graphic>
          </wp:inline>
        </w:drawing>
      </w:r>
    </w:p>
    <w:p w:rsidR="005C049C" w:rsidRPr="00E80CD0" w:rsidRDefault="005C049C" w:rsidP="00F6001C">
      <w:pPr>
        <w:spacing w:line="276" w:lineRule="auto"/>
        <w:jc w:val="center"/>
      </w:pPr>
    </w:p>
    <w:p w:rsidR="005C049C" w:rsidRPr="00E80CD0" w:rsidRDefault="005C049C" w:rsidP="00F6001C">
      <w:pPr>
        <w:spacing w:line="276" w:lineRule="auto"/>
        <w:jc w:val="center"/>
      </w:pPr>
    </w:p>
    <w:p w:rsidR="005C049C" w:rsidRPr="00E80CD0" w:rsidRDefault="005C049C" w:rsidP="00F6001C">
      <w:pPr>
        <w:spacing w:line="276" w:lineRule="auto"/>
        <w:jc w:val="center"/>
      </w:pPr>
    </w:p>
    <w:p w:rsidR="005C049C" w:rsidRPr="00E80CD0" w:rsidRDefault="005C049C" w:rsidP="00F6001C">
      <w:pPr>
        <w:spacing w:line="276" w:lineRule="auto"/>
        <w:jc w:val="center"/>
      </w:pPr>
    </w:p>
    <w:p w:rsidR="005C049C" w:rsidRPr="00E80CD0" w:rsidRDefault="005C049C" w:rsidP="00F6001C">
      <w:pPr>
        <w:spacing w:line="276" w:lineRule="auto"/>
        <w:jc w:val="center"/>
      </w:pPr>
    </w:p>
    <w:p w:rsidR="005C049C" w:rsidRPr="00E80CD0" w:rsidRDefault="005C049C" w:rsidP="00F6001C">
      <w:pPr>
        <w:spacing w:line="276" w:lineRule="auto"/>
      </w:pPr>
    </w:p>
    <w:p w:rsidR="005C049C" w:rsidRPr="00E80CD0" w:rsidRDefault="005C049C" w:rsidP="00F6001C">
      <w:pPr>
        <w:spacing w:line="276" w:lineRule="auto"/>
        <w:jc w:val="center"/>
      </w:pPr>
    </w:p>
    <w:p w:rsidR="00380965" w:rsidRPr="00E80CD0" w:rsidRDefault="00C37410" w:rsidP="00A84A82">
      <w:pPr>
        <w:spacing w:line="276" w:lineRule="auto"/>
        <w:jc w:val="center"/>
      </w:pPr>
      <w:r>
        <w:rPr>
          <w:noProof/>
          <w:lang w:eastAsia="sl-SI"/>
        </w:rPr>
        <w:drawing>
          <wp:inline distT="0" distB="0" distL="0" distR="0">
            <wp:extent cx="4572000" cy="1534795"/>
            <wp:effectExtent l="0" t="0" r="0" b="0"/>
            <wp:docPr id="98" name="Slika 98" descr="Logotip LPP_skupina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tip LPP_skupina hold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1534795"/>
                    </a:xfrm>
                    <a:prstGeom prst="rect">
                      <a:avLst/>
                    </a:prstGeom>
                    <a:noFill/>
                    <a:ln>
                      <a:noFill/>
                    </a:ln>
                  </pic:spPr>
                </pic:pic>
              </a:graphicData>
            </a:graphic>
          </wp:inline>
        </w:drawing>
      </w:r>
    </w:p>
    <w:sectPr w:rsidR="00380965" w:rsidRPr="00E80CD0" w:rsidSect="007007C6">
      <w:headerReference w:type="default" r:id="rId63"/>
      <w:footerReference w:type="default" r:id="rId64"/>
      <w:headerReference w:type="first" r:id="rId65"/>
      <w:footerReference w:type="first" r:id="rId66"/>
      <w:footnotePr>
        <w:pos w:val="beneathText"/>
      </w:footnotePr>
      <w:pgSz w:w="11905" w:h="16837"/>
      <w:pgMar w:top="1440" w:right="1440" w:bottom="1440" w:left="1440" w:header="709" w:footer="159" w:gutter="0"/>
      <w:cols w:space="708"/>
      <w:titlePg/>
      <w:docGrid w:linePitch="36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638" w:rsidRDefault="00321638" w:rsidP="00623418">
      <w:r>
        <w:separator/>
      </w:r>
    </w:p>
  </w:endnote>
  <w:endnote w:type="continuationSeparator" w:id="0">
    <w:p w:rsidR="00321638" w:rsidRDefault="00321638" w:rsidP="00623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194t00">
    <w:altName w:val="MS Mincho"/>
    <w:panose1 w:val="00000000000000000000"/>
    <w:charset w:val="80"/>
    <w:family w:val="auto"/>
    <w:notTrueType/>
    <w:pitch w:val="default"/>
    <w:sig w:usb0="00000001" w:usb1="08070000" w:usb2="00000010" w:usb3="00000000" w:csb0="00020000" w:csb1="00000000"/>
  </w:font>
  <w:font w:name="StarSymbol">
    <w:altName w:val="MS Gothic"/>
    <w:charset w:val="80"/>
    <w:family w:val="auto"/>
    <w:pitch w:val="default"/>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410" w:rsidRDefault="00C37410">
    <w:pPr>
      <w:pStyle w:val="Noga"/>
      <w:jc w:val="right"/>
    </w:pPr>
    <w:r>
      <w:fldChar w:fldCharType="begin"/>
    </w:r>
    <w:r>
      <w:instrText>PAGE   \* MERGEFORMAT</w:instrText>
    </w:r>
    <w:r>
      <w:fldChar w:fldCharType="separate"/>
    </w:r>
    <w:r w:rsidR="00FD6921">
      <w:rPr>
        <w:noProof/>
      </w:rPr>
      <w:t>7</w:t>
    </w:r>
    <w:r>
      <w:fldChar w:fldCharType="end"/>
    </w:r>
  </w:p>
  <w:p w:rsidR="006364AD" w:rsidRDefault="006364A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5414"/>
      <w:gridCol w:w="3544"/>
    </w:tblGrid>
    <w:tr w:rsidR="006364AD">
      <w:trPr>
        <w:trHeight w:val="230"/>
      </w:trPr>
      <w:tc>
        <w:tcPr>
          <w:tcW w:w="5414" w:type="dxa"/>
        </w:tcPr>
        <w:p w:rsidR="006364AD" w:rsidRDefault="006364AD">
          <w:pPr>
            <w:pStyle w:val="Noga"/>
            <w:snapToGrid w:val="0"/>
          </w:pPr>
        </w:p>
      </w:tc>
      <w:tc>
        <w:tcPr>
          <w:tcW w:w="3544" w:type="dxa"/>
        </w:tcPr>
        <w:p w:rsidR="006364AD" w:rsidRDefault="006364AD">
          <w:pPr>
            <w:pStyle w:val="Noga"/>
            <w:snapToGrid w:val="0"/>
            <w:jc w:val="center"/>
            <w:rPr>
              <w:b/>
              <w:sz w:val="28"/>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638" w:rsidRDefault="00321638" w:rsidP="00623418">
      <w:r>
        <w:separator/>
      </w:r>
    </w:p>
  </w:footnote>
  <w:footnote w:type="continuationSeparator" w:id="0">
    <w:p w:rsidR="00321638" w:rsidRDefault="00321638" w:rsidP="00623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AD" w:rsidRDefault="00C37410">
    <w:pPr>
      <w:pStyle w:val="Glava"/>
    </w:pPr>
    <w:r>
      <w:rPr>
        <w:noProof/>
        <w:sz w:val="24"/>
        <w:szCs w:val="24"/>
        <w:lang w:eastAsia="sl-SI"/>
      </w:rPr>
      <w:drawing>
        <wp:anchor distT="0" distB="0" distL="114300" distR="114300" simplePos="0" relativeHeight="251657728" behindDoc="0" locked="0" layoutInCell="1" allowOverlap="1">
          <wp:simplePos x="0" y="0"/>
          <wp:positionH relativeFrom="column">
            <wp:posOffset>-385445</wp:posOffset>
          </wp:positionH>
          <wp:positionV relativeFrom="paragraph">
            <wp:posOffset>-302895</wp:posOffset>
          </wp:positionV>
          <wp:extent cx="2351405" cy="857250"/>
          <wp:effectExtent l="0" t="0" r="0" b="0"/>
          <wp:wrapNone/>
          <wp:docPr id="2" name="Slika 2" descr="cgp_LPP_20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p_LPP_202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405" cy="857250"/>
                  </a:xfrm>
                  <a:prstGeom prst="rect">
                    <a:avLst/>
                  </a:prstGeom>
                  <a:noFill/>
                </pic:spPr>
              </pic:pic>
            </a:graphicData>
          </a:graphic>
          <wp14:sizeRelH relativeFrom="page">
            <wp14:pctWidth>0</wp14:pctWidth>
          </wp14:sizeRelH>
          <wp14:sizeRelV relativeFrom="page">
            <wp14:pctHeight>0</wp14:pctHeight>
          </wp14:sizeRelV>
        </wp:anchor>
      </w:drawing>
    </w:r>
  </w:p>
  <w:p w:rsidR="00EC307A" w:rsidRDefault="006364AD" w:rsidP="0045408B">
    <w:pPr>
      <w:pStyle w:val="Glava"/>
      <w:jc w:val="right"/>
      <w:rPr>
        <w:rFonts w:ascii="Calibri" w:hAnsi="Calibri"/>
        <w:color w:val="339933"/>
        <w:sz w:val="28"/>
        <w:szCs w:val="28"/>
      </w:rPr>
    </w:pPr>
    <w:r>
      <w:rPr>
        <w:rFonts w:ascii="Calibri" w:hAnsi="Calibri"/>
        <w:color w:val="339933"/>
        <w:sz w:val="28"/>
        <w:szCs w:val="28"/>
      </w:rPr>
      <w:t>TEHNIČNA SPECIFIKACIJA</w:t>
    </w:r>
    <w:r w:rsidR="00EC307A">
      <w:rPr>
        <w:rFonts w:ascii="Calibri" w:hAnsi="Calibri"/>
        <w:color w:val="339933"/>
        <w:sz w:val="28"/>
        <w:szCs w:val="28"/>
      </w:rPr>
      <w:t xml:space="preserve">, </w:t>
    </w:r>
    <w:r w:rsidR="008F5124">
      <w:rPr>
        <w:rFonts w:ascii="Calibri" w:hAnsi="Calibri"/>
        <w:color w:val="339933"/>
        <w:sz w:val="28"/>
        <w:szCs w:val="28"/>
      </w:rPr>
      <w:t>januar 2023</w:t>
    </w:r>
  </w:p>
  <w:p w:rsidR="006364AD" w:rsidRPr="004F4BF1" w:rsidRDefault="006364AD">
    <w:pPr>
      <w:pStyle w:val="Glava"/>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AD" w:rsidRDefault="006364AD" w:rsidP="00E80CD0">
    <w:pPr>
      <w:pStyle w:val="Glava"/>
      <w:tabs>
        <w:tab w:val="clear" w:pos="4536"/>
        <w:tab w:val="clear" w:pos="9072"/>
        <w:tab w:val="right" w:pos="9778"/>
      </w:tabs>
    </w:pPr>
    <w:r>
      <w:rPr>
        <w:rFonts w:ascii="Cambria" w:hAnsi="Cambria"/>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D72237C"/>
    <w:lvl w:ilvl="0">
      <w:start w:val="1"/>
      <w:numFmt w:val="decimal"/>
      <w:lvlText w:val="%1."/>
      <w:lvlJc w:val="left"/>
      <w:pPr>
        <w:tabs>
          <w:tab w:val="num" w:pos="432"/>
        </w:tabs>
        <w:ind w:left="0" w:firstLine="0"/>
      </w:pPr>
    </w:lvl>
    <w:lvl w:ilvl="1">
      <w:start w:val="1"/>
      <w:numFmt w:val="decimal"/>
      <w:lvlText w:val="%2."/>
      <w:lvlJc w:val="left"/>
      <w:pPr>
        <w:tabs>
          <w:tab w:val="num" w:pos="576"/>
        </w:tabs>
        <w:ind w:left="0" w:firstLine="0"/>
      </w:pPr>
      <w:rPr>
        <w:rFonts w:hint="default"/>
        <w:sz w:val="24"/>
        <w:szCs w:val="24"/>
      </w:rPr>
    </w:lvl>
    <w:lvl w:ilvl="2">
      <w:start w:val="1"/>
      <w:numFmt w:val="none"/>
      <w:pStyle w:val="Naslov3"/>
      <w:lvlText w:val=""/>
      <w:lvlJc w:val="left"/>
      <w:pPr>
        <w:tabs>
          <w:tab w:val="num" w:pos="720"/>
        </w:tabs>
        <w:ind w:left="0" w:firstLine="0"/>
      </w:pPr>
    </w:lvl>
    <w:lvl w:ilvl="3">
      <w:start w:val="1"/>
      <w:numFmt w:val="none"/>
      <w:pStyle w:val="Naslov4"/>
      <w:lvlText w:val=""/>
      <w:lvlJc w:val="left"/>
      <w:pPr>
        <w:tabs>
          <w:tab w:val="num" w:pos="864"/>
        </w:tabs>
        <w:ind w:left="0" w:firstLine="0"/>
      </w:pPr>
    </w:lvl>
    <w:lvl w:ilvl="4">
      <w:start w:val="1"/>
      <w:numFmt w:val="none"/>
      <w:pStyle w:val="Naslov5"/>
      <w:lvlText w:val=""/>
      <w:lvlJc w:val="left"/>
      <w:pPr>
        <w:tabs>
          <w:tab w:val="num" w:pos="1008"/>
        </w:tabs>
        <w:ind w:left="0" w:firstLine="0"/>
      </w:pPr>
    </w:lvl>
    <w:lvl w:ilvl="5">
      <w:start w:val="1"/>
      <w:numFmt w:val="none"/>
      <w:pStyle w:val="Naslov6"/>
      <w:lvlText w:val=""/>
      <w:lvlJc w:val="left"/>
      <w:pPr>
        <w:tabs>
          <w:tab w:val="num" w:pos="1152"/>
        </w:tabs>
        <w:ind w:left="0" w:firstLine="0"/>
      </w:pPr>
    </w:lvl>
    <w:lvl w:ilvl="6">
      <w:start w:val="1"/>
      <w:numFmt w:val="none"/>
      <w:pStyle w:val="Naslov7"/>
      <w:lvlText w:val=""/>
      <w:lvlJc w:val="left"/>
      <w:pPr>
        <w:tabs>
          <w:tab w:val="num" w:pos="1296"/>
        </w:tabs>
        <w:ind w:left="0" w:firstLine="0"/>
      </w:pPr>
    </w:lvl>
    <w:lvl w:ilvl="7">
      <w:start w:val="1"/>
      <w:numFmt w:val="none"/>
      <w:pStyle w:val="Naslov8"/>
      <w:lvlText w:val=""/>
      <w:lvlJc w:val="left"/>
      <w:pPr>
        <w:tabs>
          <w:tab w:val="num" w:pos="1440"/>
        </w:tabs>
        <w:ind w:left="0" w:firstLine="0"/>
      </w:pPr>
    </w:lvl>
    <w:lvl w:ilvl="8">
      <w:start w:val="1"/>
      <w:numFmt w:val="none"/>
      <w:pStyle w:val="Naslov9"/>
      <w:lvlText w:val=""/>
      <w:lvlJc w:val="left"/>
      <w:pPr>
        <w:tabs>
          <w:tab w:val="num" w:pos="1584"/>
        </w:tabs>
        <w:ind w:left="0" w:firstLine="0"/>
      </w:pPr>
    </w:lvl>
  </w:abstractNum>
  <w:abstractNum w:abstractNumId="1" w15:restartNumberingAfterBreak="0">
    <w:nsid w:val="00000008"/>
    <w:multiLevelType w:val="singleLevel"/>
    <w:tmpl w:val="00000008"/>
    <w:name w:val="WW8Num8"/>
    <w:lvl w:ilvl="0">
      <w:start w:val="2"/>
      <w:numFmt w:val="bullet"/>
      <w:lvlText w:val="-"/>
      <w:lvlJc w:val="left"/>
      <w:pPr>
        <w:tabs>
          <w:tab w:val="num" w:pos="360"/>
        </w:tabs>
        <w:ind w:left="0" w:firstLine="0"/>
      </w:pPr>
      <w:rPr>
        <w:rFonts w:ascii="Times New Roman" w:hAnsi="Times New Roman"/>
        <w:b/>
        <w:bCs/>
      </w:rPr>
    </w:lvl>
  </w:abstractNum>
  <w:abstractNum w:abstractNumId="2" w15:restartNumberingAfterBreak="0">
    <w:nsid w:val="0000000D"/>
    <w:multiLevelType w:val="multilevel"/>
    <w:tmpl w:val="0000000D"/>
    <w:name w:val="WW8Num13"/>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OpenSymbol" w:hAnsi="OpenSymbol"/>
      </w:rPr>
    </w:lvl>
    <w:lvl w:ilvl="2">
      <w:start w:val="1"/>
      <w:numFmt w:val="bullet"/>
      <w:lvlText w:val="▪"/>
      <w:lvlJc w:val="left"/>
      <w:pPr>
        <w:tabs>
          <w:tab w:val="num" w:pos="1440"/>
        </w:tabs>
        <w:ind w:left="0" w:firstLine="0"/>
      </w:pPr>
      <w:rPr>
        <w:rFonts w:ascii="OpenSymbol" w:hAnsi="Open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OpenSymbol" w:hAnsi="OpenSymbol"/>
      </w:rPr>
    </w:lvl>
    <w:lvl w:ilvl="5">
      <w:start w:val="1"/>
      <w:numFmt w:val="bullet"/>
      <w:lvlText w:val="▪"/>
      <w:lvlJc w:val="left"/>
      <w:pPr>
        <w:tabs>
          <w:tab w:val="num" w:pos="2520"/>
        </w:tabs>
        <w:ind w:left="0" w:firstLine="0"/>
      </w:pPr>
      <w:rPr>
        <w:rFonts w:ascii="OpenSymbol" w:hAnsi="Open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OpenSymbol" w:hAnsi="OpenSymbol"/>
      </w:rPr>
    </w:lvl>
    <w:lvl w:ilvl="8">
      <w:start w:val="1"/>
      <w:numFmt w:val="bullet"/>
      <w:lvlText w:val="▪"/>
      <w:lvlJc w:val="left"/>
      <w:pPr>
        <w:tabs>
          <w:tab w:val="num" w:pos="3600"/>
        </w:tabs>
        <w:ind w:left="0" w:firstLine="0"/>
      </w:pPr>
      <w:rPr>
        <w:rFonts w:ascii="OpenSymbol" w:hAnsi="OpenSymbol"/>
      </w:rPr>
    </w:lvl>
  </w:abstractNum>
  <w:abstractNum w:abstractNumId="3" w15:restartNumberingAfterBreak="0">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OpenSymbol" w:hAnsi="OpenSymbol"/>
      </w:rPr>
    </w:lvl>
    <w:lvl w:ilvl="2">
      <w:start w:val="1"/>
      <w:numFmt w:val="bullet"/>
      <w:lvlText w:val="▪"/>
      <w:lvlJc w:val="left"/>
      <w:pPr>
        <w:tabs>
          <w:tab w:val="num" w:pos="1440"/>
        </w:tabs>
        <w:ind w:left="0" w:firstLine="0"/>
      </w:pPr>
      <w:rPr>
        <w:rFonts w:ascii="OpenSymbol" w:hAnsi="Open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OpenSymbol" w:hAnsi="OpenSymbol"/>
      </w:rPr>
    </w:lvl>
    <w:lvl w:ilvl="5">
      <w:start w:val="1"/>
      <w:numFmt w:val="bullet"/>
      <w:lvlText w:val="▪"/>
      <w:lvlJc w:val="left"/>
      <w:pPr>
        <w:tabs>
          <w:tab w:val="num" w:pos="2520"/>
        </w:tabs>
        <w:ind w:left="0" w:firstLine="0"/>
      </w:pPr>
      <w:rPr>
        <w:rFonts w:ascii="OpenSymbol" w:hAnsi="Open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OpenSymbol" w:hAnsi="OpenSymbol"/>
      </w:rPr>
    </w:lvl>
    <w:lvl w:ilvl="8">
      <w:start w:val="1"/>
      <w:numFmt w:val="bullet"/>
      <w:lvlText w:val="▪"/>
      <w:lvlJc w:val="left"/>
      <w:pPr>
        <w:tabs>
          <w:tab w:val="num" w:pos="3600"/>
        </w:tabs>
        <w:ind w:left="0" w:firstLine="0"/>
      </w:pPr>
      <w:rPr>
        <w:rFonts w:ascii="OpenSymbol" w:hAnsi="OpenSymbol"/>
      </w:rPr>
    </w:lvl>
  </w:abstractNum>
  <w:abstractNum w:abstractNumId="4" w15:restartNumberingAfterBreak="0">
    <w:nsid w:val="00000014"/>
    <w:multiLevelType w:val="multilevel"/>
    <w:tmpl w:val="00000014"/>
    <w:name w:val="WW8Num20"/>
    <w:lvl w:ilvl="0">
      <w:start w:val="1"/>
      <w:numFmt w:val="bullet"/>
      <w:lvlText w:val=""/>
      <w:lvlJc w:val="left"/>
      <w:pPr>
        <w:tabs>
          <w:tab w:val="num" w:pos="720"/>
        </w:tabs>
        <w:ind w:left="0" w:firstLine="0"/>
      </w:pPr>
      <w:rPr>
        <w:rFonts w:ascii="Symbol" w:hAnsi="Symbol"/>
        <w:sz w:val="16"/>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sz w:val="16"/>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sz w:val="16"/>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5" w15:restartNumberingAfterBreak="0">
    <w:nsid w:val="019907DA"/>
    <w:multiLevelType w:val="hybridMultilevel"/>
    <w:tmpl w:val="AF68D9E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451388C"/>
    <w:multiLevelType w:val="hybridMultilevel"/>
    <w:tmpl w:val="5A0841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8A41E7B"/>
    <w:multiLevelType w:val="hybridMultilevel"/>
    <w:tmpl w:val="3620C8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8E86076"/>
    <w:multiLevelType w:val="hybridMultilevel"/>
    <w:tmpl w:val="E8E2AA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9164D46"/>
    <w:multiLevelType w:val="multilevel"/>
    <w:tmpl w:val="6D74891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99C4C88"/>
    <w:multiLevelType w:val="hybridMultilevel"/>
    <w:tmpl w:val="B0A641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A0E7B21"/>
    <w:multiLevelType w:val="hybridMultilevel"/>
    <w:tmpl w:val="E6B2FC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A55137C"/>
    <w:multiLevelType w:val="hybridMultilevel"/>
    <w:tmpl w:val="235873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CDD29E7"/>
    <w:multiLevelType w:val="hybridMultilevel"/>
    <w:tmpl w:val="63B237F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FEA3F1E"/>
    <w:multiLevelType w:val="multilevel"/>
    <w:tmpl w:val="413CEDC4"/>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3E450E0"/>
    <w:multiLevelType w:val="hybridMultilevel"/>
    <w:tmpl w:val="25BC27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5AB79BC"/>
    <w:multiLevelType w:val="hybridMultilevel"/>
    <w:tmpl w:val="E716ED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1EA4AE1"/>
    <w:multiLevelType w:val="hybridMultilevel"/>
    <w:tmpl w:val="B0A4210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24D27BC"/>
    <w:multiLevelType w:val="hybridMultilevel"/>
    <w:tmpl w:val="B1A46876"/>
    <w:lvl w:ilvl="0" w:tplc="802CB8A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3693E83"/>
    <w:multiLevelType w:val="hybridMultilevel"/>
    <w:tmpl w:val="69543E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5AD1647"/>
    <w:multiLevelType w:val="multilevel"/>
    <w:tmpl w:val="82543960"/>
    <w:lvl w:ilvl="0">
      <w:start w:val="1"/>
      <w:numFmt w:val="decimal"/>
      <w:lvlText w:val="%1."/>
      <w:lvlJc w:val="left"/>
      <w:pPr>
        <w:ind w:left="785"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9682D94"/>
    <w:multiLevelType w:val="hybridMultilevel"/>
    <w:tmpl w:val="220CAAB6"/>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C161286"/>
    <w:multiLevelType w:val="multilevel"/>
    <w:tmpl w:val="E72E70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ED844EF"/>
    <w:multiLevelType w:val="hybridMultilevel"/>
    <w:tmpl w:val="8334D9D0"/>
    <w:lvl w:ilvl="0" w:tplc="0424000F">
      <w:start w:val="1"/>
      <w:numFmt w:val="decimal"/>
      <w:lvlText w:val="%1."/>
      <w:lvlJc w:val="left"/>
      <w:pPr>
        <w:tabs>
          <w:tab w:val="num" w:pos="360"/>
        </w:tabs>
        <w:ind w:left="360" w:hanging="360"/>
      </w:pPr>
      <w:rPr>
        <w:rFonts w:hint="default"/>
      </w:rPr>
    </w:lvl>
    <w:lvl w:ilvl="1" w:tplc="0424000F">
      <w:start w:val="1"/>
      <w:numFmt w:val="decimal"/>
      <w:lvlText w:val="%2."/>
      <w:lvlJc w:val="left"/>
      <w:pPr>
        <w:tabs>
          <w:tab w:val="num" w:pos="1080"/>
        </w:tabs>
        <w:ind w:left="1080" w:hanging="360"/>
      </w:p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0D05FA3"/>
    <w:multiLevelType w:val="hybridMultilevel"/>
    <w:tmpl w:val="203045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472469D"/>
    <w:multiLevelType w:val="hybridMultilevel"/>
    <w:tmpl w:val="5B5EC126"/>
    <w:lvl w:ilvl="0" w:tplc="04240001">
      <w:start w:val="1"/>
      <w:numFmt w:val="bullet"/>
      <w:lvlText w:val=""/>
      <w:lvlJc w:val="left"/>
      <w:pPr>
        <w:tabs>
          <w:tab w:val="num" w:pos="360"/>
        </w:tabs>
        <w:ind w:left="360" w:hanging="360"/>
      </w:pPr>
      <w:rPr>
        <w:rFonts w:ascii="Symbol" w:hAnsi="Symbol" w:hint="default"/>
      </w:rPr>
    </w:lvl>
    <w:lvl w:ilvl="1" w:tplc="04240001">
      <w:start w:val="1"/>
      <w:numFmt w:val="bullet"/>
      <w:lvlText w:val=""/>
      <w:lvlJc w:val="left"/>
      <w:pPr>
        <w:tabs>
          <w:tab w:val="num" w:pos="1080"/>
        </w:tabs>
        <w:ind w:left="1080" w:hanging="360"/>
      </w:pPr>
      <w:rPr>
        <w:rFonts w:ascii="Symbol" w:hAnsi="Symbol" w:hint="default"/>
      </w:r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26" w15:restartNumberingAfterBreak="0">
    <w:nsid w:val="353866ED"/>
    <w:multiLevelType w:val="hybridMultilevel"/>
    <w:tmpl w:val="B0808AC0"/>
    <w:lvl w:ilvl="0" w:tplc="08C48370">
      <w:start w:val="1"/>
      <w:numFmt w:val="decimal"/>
      <w:lvlText w:val="%1."/>
      <w:lvlJc w:val="left"/>
      <w:pPr>
        <w:ind w:left="360" w:hanging="360"/>
      </w:pPr>
      <w:rPr>
        <w:rFonts w:hint="default"/>
        <w:sz w:val="32"/>
        <w:szCs w:val="3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35B36523"/>
    <w:multiLevelType w:val="hybridMultilevel"/>
    <w:tmpl w:val="BBFA0B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5B46B68"/>
    <w:multiLevelType w:val="hybridMultilevel"/>
    <w:tmpl w:val="5EA66C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5C506B7"/>
    <w:multiLevelType w:val="hybridMultilevel"/>
    <w:tmpl w:val="D87ED47E"/>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6116C06"/>
    <w:multiLevelType w:val="hybridMultilevel"/>
    <w:tmpl w:val="668690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834696C"/>
    <w:multiLevelType w:val="hybridMultilevel"/>
    <w:tmpl w:val="5AAAAFE8"/>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2" w15:restartNumberingAfterBreak="0">
    <w:nsid w:val="39024AA7"/>
    <w:multiLevelType w:val="hybridMultilevel"/>
    <w:tmpl w:val="566CEF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D3D0959"/>
    <w:multiLevelType w:val="hybridMultilevel"/>
    <w:tmpl w:val="1ECA75D0"/>
    <w:lvl w:ilvl="0" w:tplc="3DF65AB6">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2101FE5"/>
    <w:multiLevelType w:val="multilevel"/>
    <w:tmpl w:val="86807E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805277E"/>
    <w:multiLevelType w:val="hybridMultilevel"/>
    <w:tmpl w:val="139481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8A23C93"/>
    <w:multiLevelType w:val="hybridMultilevel"/>
    <w:tmpl w:val="6FCC74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4A0727D0"/>
    <w:multiLevelType w:val="hybridMultilevel"/>
    <w:tmpl w:val="4EC082E4"/>
    <w:lvl w:ilvl="0" w:tplc="0424000F">
      <w:start w:val="1"/>
      <w:numFmt w:val="decimal"/>
      <w:lvlText w:val="%1."/>
      <w:lvlJc w:val="left"/>
      <w:pPr>
        <w:ind w:left="720" w:hanging="360"/>
      </w:pPr>
      <w:rPr>
        <w:rFonts w:hint="default"/>
        <w:u w:val="none"/>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BA0033F"/>
    <w:multiLevelType w:val="hybridMultilevel"/>
    <w:tmpl w:val="CE4018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BF248D4"/>
    <w:multiLevelType w:val="multilevel"/>
    <w:tmpl w:val="644C3920"/>
    <w:lvl w:ilvl="0">
      <w:start w:val="1"/>
      <w:numFmt w:val="decimal"/>
      <w:pStyle w:val="cambriaalineje"/>
      <w:lvlText w:val="%1."/>
      <w:lvlJc w:val="left"/>
      <w:pPr>
        <w:ind w:left="786" w:hanging="360"/>
      </w:pPr>
      <w:rPr>
        <w:rFonts w:ascii="Cambria" w:hAnsi="Cambria"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2"/>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2226" w:hanging="180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3306" w:hanging="2880"/>
      </w:pPr>
      <w:rPr>
        <w:rFonts w:hint="default"/>
      </w:rPr>
    </w:lvl>
  </w:abstractNum>
  <w:abstractNum w:abstractNumId="40" w15:restartNumberingAfterBreak="0">
    <w:nsid w:val="4DFD2FF1"/>
    <w:multiLevelType w:val="hybridMultilevel"/>
    <w:tmpl w:val="BD0AB714"/>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1" w15:restartNumberingAfterBreak="0">
    <w:nsid w:val="4EFF618C"/>
    <w:multiLevelType w:val="multilevel"/>
    <w:tmpl w:val="95740866"/>
    <w:lvl w:ilvl="0">
      <w:start w:val="1"/>
      <w:numFmt w:val="bullet"/>
      <w:lvlText w:val=""/>
      <w:lvlJc w:val="left"/>
      <w:pPr>
        <w:tabs>
          <w:tab w:val="num" w:pos="432"/>
        </w:tabs>
        <w:ind w:left="0" w:firstLine="0"/>
      </w:pPr>
      <w:rPr>
        <w:rFonts w:ascii="Symbol" w:hAnsi="Symbol" w:hint="default"/>
      </w:rPr>
    </w:lvl>
    <w:lvl w:ilvl="1">
      <w:start w:val="1"/>
      <w:numFmt w:val="none"/>
      <w:lvlText w:val=""/>
      <w:lvlJc w:val="left"/>
      <w:pPr>
        <w:tabs>
          <w:tab w:val="num" w:pos="576"/>
        </w:tabs>
        <w:ind w:left="0" w:firstLine="0"/>
      </w:pPr>
      <w:rPr>
        <w:rFonts w:hint="default"/>
      </w:rPr>
    </w:lvl>
    <w:lvl w:ilvl="2">
      <w:start w:val="1"/>
      <w:numFmt w:val="none"/>
      <w:lvlText w:val=""/>
      <w:lvlJc w:val="left"/>
      <w:pPr>
        <w:tabs>
          <w:tab w:val="num" w:pos="720"/>
        </w:tabs>
        <w:ind w:left="0" w:firstLine="0"/>
      </w:pPr>
      <w:rPr>
        <w:rFonts w:hint="default"/>
      </w:rPr>
    </w:lvl>
    <w:lvl w:ilvl="3">
      <w:start w:val="1"/>
      <w:numFmt w:val="none"/>
      <w:lvlText w:val=""/>
      <w:lvlJc w:val="left"/>
      <w:pPr>
        <w:tabs>
          <w:tab w:val="num" w:pos="864"/>
        </w:tabs>
        <w:ind w:left="0" w:firstLine="0"/>
      </w:pPr>
      <w:rPr>
        <w:rFonts w:hint="default"/>
      </w:rPr>
    </w:lvl>
    <w:lvl w:ilvl="4">
      <w:start w:val="1"/>
      <w:numFmt w:val="none"/>
      <w:lvlText w:val=""/>
      <w:lvlJc w:val="left"/>
      <w:pPr>
        <w:tabs>
          <w:tab w:val="num" w:pos="1008"/>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296"/>
        </w:tabs>
        <w:ind w:left="0" w:firstLine="0"/>
      </w:pPr>
      <w:rPr>
        <w:rFonts w:hint="default"/>
      </w:rPr>
    </w:lvl>
    <w:lvl w:ilvl="7">
      <w:start w:val="1"/>
      <w:numFmt w:val="none"/>
      <w:lvlText w:val=""/>
      <w:lvlJc w:val="left"/>
      <w:pPr>
        <w:tabs>
          <w:tab w:val="num" w:pos="1440"/>
        </w:tabs>
        <w:ind w:left="0" w:firstLine="0"/>
      </w:pPr>
      <w:rPr>
        <w:rFonts w:hint="default"/>
      </w:rPr>
    </w:lvl>
    <w:lvl w:ilvl="8">
      <w:start w:val="1"/>
      <w:numFmt w:val="none"/>
      <w:lvlText w:val=""/>
      <w:lvlJc w:val="left"/>
      <w:pPr>
        <w:tabs>
          <w:tab w:val="num" w:pos="1584"/>
        </w:tabs>
        <w:ind w:left="0" w:firstLine="0"/>
      </w:pPr>
      <w:rPr>
        <w:rFonts w:hint="default"/>
      </w:rPr>
    </w:lvl>
  </w:abstractNum>
  <w:abstractNum w:abstractNumId="42" w15:restartNumberingAfterBreak="0">
    <w:nsid w:val="52A427FC"/>
    <w:multiLevelType w:val="hybridMultilevel"/>
    <w:tmpl w:val="DE3AD6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58644EE5"/>
    <w:multiLevelType w:val="hybridMultilevel"/>
    <w:tmpl w:val="F5E60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898777D"/>
    <w:multiLevelType w:val="hybridMultilevel"/>
    <w:tmpl w:val="8A345528"/>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59013733"/>
    <w:multiLevelType w:val="hybridMultilevel"/>
    <w:tmpl w:val="9E34B0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C0331C8"/>
    <w:multiLevelType w:val="hybridMultilevel"/>
    <w:tmpl w:val="BB925E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0A43668"/>
    <w:multiLevelType w:val="hybridMultilevel"/>
    <w:tmpl w:val="91A862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1CF121F"/>
    <w:multiLevelType w:val="multilevel"/>
    <w:tmpl w:val="E0D01264"/>
    <w:lvl w:ilvl="0">
      <w:start w:val="7"/>
      <w:numFmt w:val="bullet"/>
      <w:lvlText w:val="-"/>
      <w:lvlJc w:val="left"/>
      <w:pPr>
        <w:tabs>
          <w:tab w:val="num" w:pos="432"/>
        </w:tabs>
        <w:ind w:left="0" w:firstLine="0"/>
      </w:pPr>
      <w:rPr>
        <w:rFonts w:ascii="Times New Roman" w:eastAsia="Times New Roman" w:hAnsi="Times New Roman" w:cs="Times New Roman" w:hint="default"/>
      </w:rPr>
    </w:lvl>
    <w:lvl w:ilvl="1">
      <w:start w:val="1"/>
      <w:numFmt w:val="none"/>
      <w:lvlText w:val=""/>
      <w:lvlJc w:val="left"/>
      <w:pPr>
        <w:tabs>
          <w:tab w:val="num" w:pos="576"/>
        </w:tabs>
        <w:ind w:left="0" w:firstLine="0"/>
      </w:pPr>
      <w:rPr>
        <w:rFonts w:hint="default"/>
      </w:rPr>
    </w:lvl>
    <w:lvl w:ilvl="2">
      <w:start w:val="1"/>
      <w:numFmt w:val="none"/>
      <w:lvlText w:val=""/>
      <w:lvlJc w:val="left"/>
      <w:pPr>
        <w:tabs>
          <w:tab w:val="num" w:pos="720"/>
        </w:tabs>
        <w:ind w:left="0" w:firstLine="0"/>
      </w:pPr>
      <w:rPr>
        <w:rFonts w:hint="default"/>
      </w:rPr>
    </w:lvl>
    <w:lvl w:ilvl="3">
      <w:start w:val="1"/>
      <w:numFmt w:val="none"/>
      <w:lvlText w:val=""/>
      <w:lvlJc w:val="left"/>
      <w:pPr>
        <w:tabs>
          <w:tab w:val="num" w:pos="864"/>
        </w:tabs>
        <w:ind w:left="0" w:firstLine="0"/>
      </w:pPr>
      <w:rPr>
        <w:rFonts w:hint="default"/>
      </w:rPr>
    </w:lvl>
    <w:lvl w:ilvl="4">
      <w:start w:val="1"/>
      <w:numFmt w:val="none"/>
      <w:lvlText w:val=""/>
      <w:lvlJc w:val="left"/>
      <w:pPr>
        <w:tabs>
          <w:tab w:val="num" w:pos="1008"/>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296"/>
        </w:tabs>
        <w:ind w:left="0" w:firstLine="0"/>
      </w:pPr>
      <w:rPr>
        <w:rFonts w:hint="default"/>
      </w:rPr>
    </w:lvl>
    <w:lvl w:ilvl="7">
      <w:start w:val="1"/>
      <w:numFmt w:val="none"/>
      <w:lvlText w:val=""/>
      <w:lvlJc w:val="left"/>
      <w:pPr>
        <w:tabs>
          <w:tab w:val="num" w:pos="1440"/>
        </w:tabs>
        <w:ind w:left="0" w:firstLine="0"/>
      </w:pPr>
      <w:rPr>
        <w:rFonts w:hint="default"/>
      </w:rPr>
    </w:lvl>
    <w:lvl w:ilvl="8">
      <w:start w:val="1"/>
      <w:numFmt w:val="none"/>
      <w:lvlText w:val=""/>
      <w:lvlJc w:val="left"/>
      <w:pPr>
        <w:tabs>
          <w:tab w:val="num" w:pos="1584"/>
        </w:tabs>
        <w:ind w:left="0" w:firstLine="0"/>
      </w:pPr>
      <w:rPr>
        <w:rFonts w:hint="default"/>
      </w:rPr>
    </w:lvl>
  </w:abstractNum>
  <w:abstractNum w:abstractNumId="49" w15:restartNumberingAfterBreak="0">
    <w:nsid w:val="654B2FFF"/>
    <w:multiLevelType w:val="multilevel"/>
    <w:tmpl w:val="05FCE2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A2E3990"/>
    <w:multiLevelType w:val="hybridMultilevel"/>
    <w:tmpl w:val="F17E2B74"/>
    <w:lvl w:ilvl="0" w:tplc="C96A6A1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1" w15:restartNumberingAfterBreak="0">
    <w:nsid w:val="6A737B7F"/>
    <w:multiLevelType w:val="hybridMultilevel"/>
    <w:tmpl w:val="C784D1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6A870892"/>
    <w:multiLevelType w:val="hybridMultilevel"/>
    <w:tmpl w:val="D8B420FE"/>
    <w:lvl w:ilvl="0" w:tplc="1CD4671E">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6D80238A"/>
    <w:multiLevelType w:val="hybridMultilevel"/>
    <w:tmpl w:val="1D76C0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F945100"/>
    <w:multiLevelType w:val="multilevel"/>
    <w:tmpl w:val="52AE482E"/>
    <w:lvl w:ilvl="0">
      <w:start w:val="7"/>
      <w:numFmt w:val="bullet"/>
      <w:lvlText w:val="-"/>
      <w:lvlJc w:val="left"/>
      <w:pPr>
        <w:tabs>
          <w:tab w:val="num" w:pos="432"/>
        </w:tabs>
        <w:ind w:left="0" w:firstLine="0"/>
      </w:pPr>
      <w:rPr>
        <w:rFonts w:ascii="Times New Roman" w:eastAsia="Times New Roman" w:hAnsi="Times New Roman" w:cs="Times New Roman" w:hint="default"/>
      </w:rPr>
    </w:lvl>
    <w:lvl w:ilvl="1">
      <w:start w:val="1"/>
      <w:numFmt w:val="none"/>
      <w:lvlText w:val=""/>
      <w:lvlJc w:val="left"/>
      <w:pPr>
        <w:tabs>
          <w:tab w:val="num" w:pos="576"/>
        </w:tabs>
        <w:ind w:left="0" w:firstLine="0"/>
      </w:pPr>
      <w:rPr>
        <w:rFonts w:hint="default"/>
      </w:rPr>
    </w:lvl>
    <w:lvl w:ilvl="2">
      <w:start w:val="1"/>
      <w:numFmt w:val="none"/>
      <w:lvlText w:val=""/>
      <w:lvlJc w:val="left"/>
      <w:pPr>
        <w:tabs>
          <w:tab w:val="num" w:pos="720"/>
        </w:tabs>
        <w:ind w:left="0" w:firstLine="0"/>
      </w:pPr>
      <w:rPr>
        <w:rFonts w:hint="default"/>
      </w:rPr>
    </w:lvl>
    <w:lvl w:ilvl="3">
      <w:start w:val="1"/>
      <w:numFmt w:val="none"/>
      <w:lvlText w:val=""/>
      <w:lvlJc w:val="left"/>
      <w:pPr>
        <w:tabs>
          <w:tab w:val="num" w:pos="864"/>
        </w:tabs>
        <w:ind w:left="0" w:firstLine="0"/>
      </w:pPr>
      <w:rPr>
        <w:rFonts w:hint="default"/>
      </w:rPr>
    </w:lvl>
    <w:lvl w:ilvl="4">
      <w:start w:val="1"/>
      <w:numFmt w:val="none"/>
      <w:lvlText w:val=""/>
      <w:lvlJc w:val="left"/>
      <w:pPr>
        <w:tabs>
          <w:tab w:val="num" w:pos="1008"/>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296"/>
        </w:tabs>
        <w:ind w:left="0" w:firstLine="0"/>
      </w:pPr>
      <w:rPr>
        <w:rFonts w:hint="default"/>
      </w:rPr>
    </w:lvl>
    <w:lvl w:ilvl="7">
      <w:start w:val="1"/>
      <w:numFmt w:val="none"/>
      <w:lvlText w:val=""/>
      <w:lvlJc w:val="left"/>
      <w:pPr>
        <w:tabs>
          <w:tab w:val="num" w:pos="1440"/>
        </w:tabs>
        <w:ind w:left="0" w:firstLine="0"/>
      </w:pPr>
      <w:rPr>
        <w:rFonts w:hint="default"/>
      </w:rPr>
    </w:lvl>
    <w:lvl w:ilvl="8">
      <w:start w:val="1"/>
      <w:numFmt w:val="none"/>
      <w:lvlText w:val=""/>
      <w:lvlJc w:val="left"/>
      <w:pPr>
        <w:tabs>
          <w:tab w:val="num" w:pos="1584"/>
        </w:tabs>
        <w:ind w:left="0" w:firstLine="0"/>
      </w:pPr>
      <w:rPr>
        <w:rFonts w:hint="default"/>
      </w:rPr>
    </w:lvl>
  </w:abstractNum>
  <w:abstractNum w:abstractNumId="55" w15:restartNumberingAfterBreak="0">
    <w:nsid w:val="712321E0"/>
    <w:multiLevelType w:val="hybridMultilevel"/>
    <w:tmpl w:val="83E43A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2BA1C26"/>
    <w:multiLevelType w:val="hybridMultilevel"/>
    <w:tmpl w:val="CD969AEA"/>
    <w:lvl w:ilvl="0" w:tplc="79E6E52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2EF16F8"/>
    <w:multiLevelType w:val="hybridMultilevel"/>
    <w:tmpl w:val="A0963CC8"/>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013BE6"/>
    <w:multiLevelType w:val="hybridMultilevel"/>
    <w:tmpl w:val="0B3A0EEC"/>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787D13CC"/>
    <w:multiLevelType w:val="hybridMultilevel"/>
    <w:tmpl w:val="121C10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A1E2399"/>
    <w:multiLevelType w:val="hybridMultilevel"/>
    <w:tmpl w:val="9260D4E8"/>
    <w:lvl w:ilvl="0" w:tplc="37D8EC5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0"/>
  </w:num>
  <w:num w:numId="2">
    <w:abstractNumId w:val="50"/>
  </w:num>
  <w:num w:numId="3">
    <w:abstractNumId w:val="39"/>
  </w:num>
  <w:num w:numId="4">
    <w:abstractNumId w:val="7"/>
  </w:num>
  <w:num w:numId="5">
    <w:abstractNumId w:val="51"/>
  </w:num>
  <w:num w:numId="6">
    <w:abstractNumId w:val="31"/>
  </w:num>
  <w:num w:numId="7">
    <w:abstractNumId w:val="11"/>
  </w:num>
  <w:num w:numId="8">
    <w:abstractNumId w:val="41"/>
  </w:num>
  <w:num w:numId="9">
    <w:abstractNumId w:val="29"/>
  </w:num>
  <w:num w:numId="10">
    <w:abstractNumId w:val="37"/>
  </w:num>
  <w:num w:numId="11">
    <w:abstractNumId w:val="44"/>
  </w:num>
  <w:num w:numId="12">
    <w:abstractNumId w:val="32"/>
  </w:num>
  <w:num w:numId="13">
    <w:abstractNumId w:val="58"/>
  </w:num>
  <w:num w:numId="14">
    <w:abstractNumId w:val="15"/>
  </w:num>
  <w:num w:numId="15">
    <w:abstractNumId w:val="14"/>
  </w:num>
  <w:num w:numId="16">
    <w:abstractNumId w:val="38"/>
  </w:num>
  <w:num w:numId="17">
    <w:abstractNumId w:val="57"/>
    <w:lvlOverride w:ilvl="0"/>
    <w:lvlOverride w:ilvl="1">
      <w:startOverride w:val="1"/>
    </w:lvlOverride>
    <w:lvlOverride w:ilvl="2"/>
    <w:lvlOverride w:ilvl="3"/>
    <w:lvlOverride w:ilvl="4"/>
    <w:lvlOverride w:ilvl="5"/>
    <w:lvlOverride w:ilvl="6"/>
    <w:lvlOverride w:ilvl="7"/>
    <w:lvlOverride w:ilvl="8"/>
  </w:num>
  <w:num w:numId="18">
    <w:abstractNumId w:val="23"/>
  </w:num>
  <w:num w:numId="19">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56"/>
  </w:num>
  <w:num w:numId="23">
    <w:abstractNumId w:val="22"/>
  </w:num>
  <w:num w:numId="24">
    <w:abstractNumId w:val="28"/>
  </w:num>
  <w:num w:numId="25">
    <w:abstractNumId w:val="9"/>
  </w:num>
  <w:num w:numId="26">
    <w:abstractNumId w:val="49"/>
  </w:num>
  <w:num w:numId="27">
    <w:abstractNumId w:val="43"/>
  </w:num>
  <w:num w:numId="28">
    <w:abstractNumId w:val="5"/>
  </w:num>
  <w:num w:numId="29">
    <w:abstractNumId w:val="27"/>
  </w:num>
  <w:num w:numId="30">
    <w:abstractNumId w:val="46"/>
  </w:num>
  <w:num w:numId="31">
    <w:abstractNumId w:val="13"/>
  </w:num>
  <w:num w:numId="32">
    <w:abstractNumId w:val="47"/>
  </w:num>
  <w:num w:numId="33">
    <w:abstractNumId w:val="16"/>
  </w:num>
  <w:num w:numId="34">
    <w:abstractNumId w:val="60"/>
  </w:num>
  <w:num w:numId="35">
    <w:abstractNumId w:val="0"/>
    <w:lvlOverride w:ilvl="0">
      <w:startOverride w:val="1"/>
    </w:lvlOverride>
  </w:num>
  <w:num w:numId="36">
    <w:abstractNumId w:val="53"/>
  </w:num>
  <w:num w:numId="37">
    <w:abstractNumId w:val="12"/>
  </w:num>
  <w:num w:numId="38">
    <w:abstractNumId w:val="35"/>
  </w:num>
  <w:num w:numId="39">
    <w:abstractNumId w:val="59"/>
  </w:num>
  <w:num w:numId="40">
    <w:abstractNumId w:val="6"/>
  </w:num>
  <w:num w:numId="41">
    <w:abstractNumId w:val="45"/>
  </w:num>
  <w:num w:numId="42">
    <w:abstractNumId w:val="34"/>
  </w:num>
  <w:num w:numId="43">
    <w:abstractNumId w:val="2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134" w:hanging="567"/>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44">
    <w:abstractNumId w:val="21"/>
  </w:num>
  <w:num w:numId="45">
    <w:abstractNumId w:val="24"/>
  </w:num>
  <w:num w:numId="46">
    <w:abstractNumId w:val="10"/>
  </w:num>
  <w:num w:numId="47">
    <w:abstractNumId w:val="33"/>
  </w:num>
  <w:num w:numId="48">
    <w:abstractNumId w:val="52"/>
  </w:num>
  <w:num w:numId="49">
    <w:abstractNumId w:val="42"/>
  </w:num>
  <w:num w:numId="50">
    <w:abstractNumId w:val="30"/>
  </w:num>
  <w:num w:numId="51">
    <w:abstractNumId w:val="19"/>
  </w:num>
  <w:num w:numId="52">
    <w:abstractNumId w:val="55"/>
  </w:num>
  <w:num w:numId="53">
    <w:abstractNumId w:val="40"/>
  </w:num>
  <w:num w:numId="54">
    <w:abstractNumId w:val="26"/>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8"/>
  </w:num>
  <w:num w:numId="58">
    <w:abstractNumId w:val="54"/>
  </w:num>
  <w:num w:numId="59">
    <w:abstractNumId w:val="48"/>
  </w:num>
  <w:num w:numId="60">
    <w:abstractNumId w:val="17"/>
  </w:num>
  <w:num w:numId="61">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activeWritingStyle w:appName="MSWord" w:lang="de-DE" w:vendorID="64" w:dllVersion="131078" w:nlCheck="1" w:checkStyle="0"/>
  <w:defaultTabStop w:val="708"/>
  <w:hyphenationZone w:val="425"/>
  <w:drawingGridHorizontalSpacing w:val="200"/>
  <w:displayHorizontalDrawingGridEvery w:val="2"/>
  <w:characterSpacingControl w:val="doNotCompress"/>
  <w:hdrShapeDefaults>
    <o:shapedefaults v:ext="edit" spidmax="921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49C"/>
    <w:rsid w:val="00004218"/>
    <w:rsid w:val="00005525"/>
    <w:rsid w:val="000108D5"/>
    <w:rsid w:val="00011C34"/>
    <w:rsid w:val="00011F11"/>
    <w:rsid w:val="000126B5"/>
    <w:rsid w:val="00013089"/>
    <w:rsid w:val="000134F6"/>
    <w:rsid w:val="00022131"/>
    <w:rsid w:val="0003183E"/>
    <w:rsid w:val="00045952"/>
    <w:rsid w:val="000478FF"/>
    <w:rsid w:val="00054A10"/>
    <w:rsid w:val="0005702A"/>
    <w:rsid w:val="000645A1"/>
    <w:rsid w:val="000703FC"/>
    <w:rsid w:val="000705DE"/>
    <w:rsid w:val="0007431C"/>
    <w:rsid w:val="000745EC"/>
    <w:rsid w:val="00074B79"/>
    <w:rsid w:val="000757BE"/>
    <w:rsid w:val="00081303"/>
    <w:rsid w:val="000862D7"/>
    <w:rsid w:val="0009224F"/>
    <w:rsid w:val="00097FAB"/>
    <w:rsid w:val="000A4204"/>
    <w:rsid w:val="000A4CE8"/>
    <w:rsid w:val="000A6C67"/>
    <w:rsid w:val="000A780B"/>
    <w:rsid w:val="000B170A"/>
    <w:rsid w:val="000B4D59"/>
    <w:rsid w:val="000B4D87"/>
    <w:rsid w:val="000B7683"/>
    <w:rsid w:val="000C1283"/>
    <w:rsid w:val="000C2028"/>
    <w:rsid w:val="000C2225"/>
    <w:rsid w:val="000C54AA"/>
    <w:rsid w:val="000C75F0"/>
    <w:rsid w:val="000E0A6E"/>
    <w:rsid w:val="000F0B86"/>
    <w:rsid w:val="000F15B4"/>
    <w:rsid w:val="00100D6C"/>
    <w:rsid w:val="001030BA"/>
    <w:rsid w:val="00104081"/>
    <w:rsid w:val="0010615D"/>
    <w:rsid w:val="001106EA"/>
    <w:rsid w:val="001202B4"/>
    <w:rsid w:val="001221FE"/>
    <w:rsid w:val="0012691D"/>
    <w:rsid w:val="00131780"/>
    <w:rsid w:val="001354FD"/>
    <w:rsid w:val="00142E8F"/>
    <w:rsid w:val="00145883"/>
    <w:rsid w:val="00146875"/>
    <w:rsid w:val="0014706D"/>
    <w:rsid w:val="00150E2C"/>
    <w:rsid w:val="001515FF"/>
    <w:rsid w:val="00152E92"/>
    <w:rsid w:val="0015523D"/>
    <w:rsid w:val="00162B39"/>
    <w:rsid w:val="00166F8B"/>
    <w:rsid w:val="001701FA"/>
    <w:rsid w:val="00171574"/>
    <w:rsid w:val="001723F1"/>
    <w:rsid w:val="00174695"/>
    <w:rsid w:val="0017744F"/>
    <w:rsid w:val="00181519"/>
    <w:rsid w:val="001829DF"/>
    <w:rsid w:val="00183105"/>
    <w:rsid w:val="00183FDB"/>
    <w:rsid w:val="0019014B"/>
    <w:rsid w:val="0019149B"/>
    <w:rsid w:val="00191A9C"/>
    <w:rsid w:val="0019258A"/>
    <w:rsid w:val="00194430"/>
    <w:rsid w:val="001946AD"/>
    <w:rsid w:val="00195416"/>
    <w:rsid w:val="00196CE4"/>
    <w:rsid w:val="001A1922"/>
    <w:rsid w:val="001A5807"/>
    <w:rsid w:val="001A5957"/>
    <w:rsid w:val="001B175B"/>
    <w:rsid w:val="001B2767"/>
    <w:rsid w:val="001C0A8B"/>
    <w:rsid w:val="001C0CCF"/>
    <w:rsid w:val="001C3604"/>
    <w:rsid w:val="001C38BA"/>
    <w:rsid w:val="001D2448"/>
    <w:rsid w:val="001D2DDC"/>
    <w:rsid w:val="001D535A"/>
    <w:rsid w:val="001E09AE"/>
    <w:rsid w:val="001E37B5"/>
    <w:rsid w:val="001E55C4"/>
    <w:rsid w:val="001E5818"/>
    <w:rsid w:val="001E768E"/>
    <w:rsid w:val="001F03FC"/>
    <w:rsid w:val="001F7E7A"/>
    <w:rsid w:val="002028A1"/>
    <w:rsid w:val="0020439C"/>
    <w:rsid w:val="00210034"/>
    <w:rsid w:val="00211A2D"/>
    <w:rsid w:val="00211CD7"/>
    <w:rsid w:val="00213523"/>
    <w:rsid w:val="00214302"/>
    <w:rsid w:val="002175AF"/>
    <w:rsid w:val="00217BDC"/>
    <w:rsid w:val="00222BCF"/>
    <w:rsid w:val="00225C49"/>
    <w:rsid w:val="002264CC"/>
    <w:rsid w:val="002276DD"/>
    <w:rsid w:val="0023018C"/>
    <w:rsid w:val="00230853"/>
    <w:rsid w:val="002316DE"/>
    <w:rsid w:val="00235DC7"/>
    <w:rsid w:val="002372C5"/>
    <w:rsid w:val="00237463"/>
    <w:rsid w:val="0024206B"/>
    <w:rsid w:val="00245201"/>
    <w:rsid w:val="00250C16"/>
    <w:rsid w:val="0025295B"/>
    <w:rsid w:val="002603CE"/>
    <w:rsid w:val="00262667"/>
    <w:rsid w:val="002646C5"/>
    <w:rsid w:val="002710FA"/>
    <w:rsid w:val="00271470"/>
    <w:rsid w:val="00272EFB"/>
    <w:rsid w:val="00272F77"/>
    <w:rsid w:val="00274AD0"/>
    <w:rsid w:val="00280AC7"/>
    <w:rsid w:val="002860D7"/>
    <w:rsid w:val="00286C30"/>
    <w:rsid w:val="002917E8"/>
    <w:rsid w:val="00292337"/>
    <w:rsid w:val="00292A16"/>
    <w:rsid w:val="00293BC4"/>
    <w:rsid w:val="00296A2D"/>
    <w:rsid w:val="002A07A4"/>
    <w:rsid w:val="002A0C59"/>
    <w:rsid w:val="002B0A2B"/>
    <w:rsid w:val="002B1A4F"/>
    <w:rsid w:val="002C13DC"/>
    <w:rsid w:val="002C3BA5"/>
    <w:rsid w:val="002C4FAD"/>
    <w:rsid w:val="002C7BF0"/>
    <w:rsid w:val="002C7F6E"/>
    <w:rsid w:val="002D33B4"/>
    <w:rsid w:val="002D5A1B"/>
    <w:rsid w:val="002D6D2C"/>
    <w:rsid w:val="002D7270"/>
    <w:rsid w:val="002E074C"/>
    <w:rsid w:val="002E160D"/>
    <w:rsid w:val="002E45CD"/>
    <w:rsid w:val="002E64FB"/>
    <w:rsid w:val="002E7970"/>
    <w:rsid w:val="002F1C03"/>
    <w:rsid w:val="002F2DA6"/>
    <w:rsid w:val="002F405F"/>
    <w:rsid w:val="00301F45"/>
    <w:rsid w:val="00302498"/>
    <w:rsid w:val="003034C1"/>
    <w:rsid w:val="00304A0B"/>
    <w:rsid w:val="003078D3"/>
    <w:rsid w:val="00312774"/>
    <w:rsid w:val="00313C31"/>
    <w:rsid w:val="00315B14"/>
    <w:rsid w:val="003175B2"/>
    <w:rsid w:val="003201AA"/>
    <w:rsid w:val="00320B1F"/>
    <w:rsid w:val="00321638"/>
    <w:rsid w:val="00322B3E"/>
    <w:rsid w:val="00323A7B"/>
    <w:rsid w:val="00326048"/>
    <w:rsid w:val="0032725B"/>
    <w:rsid w:val="00327442"/>
    <w:rsid w:val="00330942"/>
    <w:rsid w:val="003352C6"/>
    <w:rsid w:val="0034444E"/>
    <w:rsid w:val="00345511"/>
    <w:rsid w:val="003458BC"/>
    <w:rsid w:val="00347BDC"/>
    <w:rsid w:val="00357927"/>
    <w:rsid w:val="003618B0"/>
    <w:rsid w:val="00362AD1"/>
    <w:rsid w:val="003709A4"/>
    <w:rsid w:val="00376201"/>
    <w:rsid w:val="00380965"/>
    <w:rsid w:val="003831F2"/>
    <w:rsid w:val="003846EE"/>
    <w:rsid w:val="003864F5"/>
    <w:rsid w:val="00386DB2"/>
    <w:rsid w:val="0039228C"/>
    <w:rsid w:val="00392678"/>
    <w:rsid w:val="00394ECD"/>
    <w:rsid w:val="00395524"/>
    <w:rsid w:val="00395769"/>
    <w:rsid w:val="00396BF1"/>
    <w:rsid w:val="00397124"/>
    <w:rsid w:val="003A485E"/>
    <w:rsid w:val="003A5EA2"/>
    <w:rsid w:val="003A5F0B"/>
    <w:rsid w:val="003A7565"/>
    <w:rsid w:val="003A7C98"/>
    <w:rsid w:val="003B1265"/>
    <w:rsid w:val="003B7B45"/>
    <w:rsid w:val="003C0D21"/>
    <w:rsid w:val="003C304F"/>
    <w:rsid w:val="003C4069"/>
    <w:rsid w:val="003C5295"/>
    <w:rsid w:val="003C57B1"/>
    <w:rsid w:val="003D1753"/>
    <w:rsid w:val="003D64F5"/>
    <w:rsid w:val="003D7588"/>
    <w:rsid w:val="003E2FDC"/>
    <w:rsid w:val="003E450E"/>
    <w:rsid w:val="003E7AD4"/>
    <w:rsid w:val="003F07A4"/>
    <w:rsid w:val="003F2EFA"/>
    <w:rsid w:val="004047A1"/>
    <w:rsid w:val="00412CB8"/>
    <w:rsid w:val="00414BE5"/>
    <w:rsid w:val="00416916"/>
    <w:rsid w:val="00421CC3"/>
    <w:rsid w:val="00423E77"/>
    <w:rsid w:val="00424171"/>
    <w:rsid w:val="00425F1B"/>
    <w:rsid w:val="00427CC0"/>
    <w:rsid w:val="00433B23"/>
    <w:rsid w:val="00435326"/>
    <w:rsid w:val="004357B9"/>
    <w:rsid w:val="00436596"/>
    <w:rsid w:val="00436CF9"/>
    <w:rsid w:val="00440425"/>
    <w:rsid w:val="00442708"/>
    <w:rsid w:val="0044444F"/>
    <w:rsid w:val="0044460D"/>
    <w:rsid w:val="0045408B"/>
    <w:rsid w:val="0045523A"/>
    <w:rsid w:val="004557A0"/>
    <w:rsid w:val="00460AF3"/>
    <w:rsid w:val="00463DFC"/>
    <w:rsid w:val="00464099"/>
    <w:rsid w:val="00464545"/>
    <w:rsid w:val="00465CBF"/>
    <w:rsid w:val="00473B48"/>
    <w:rsid w:val="00475408"/>
    <w:rsid w:val="00477113"/>
    <w:rsid w:val="00477EA0"/>
    <w:rsid w:val="004812FE"/>
    <w:rsid w:val="004833A8"/>
    <w:rsid w:val="00490CDD"/>
    <w:rsid w:val="00492FE2"/>
    <w:rsid w:val="00493F2E"/>
    <w:rsid w:val="004943E2"/>
    <w:rsid w:val="004944E7"/>
    <w:rsid w:val="004B23DD"/>
    <w:rsid w:val="004B25D5"/>
    <w:rsid w:val="004B2973"/>
    <w:rsid w:val="004B2A1C"/>
    <w:rsid w:val="004B52FC"/>
    <w:rsid w:val="004B6248"/>
    <w:rsid w:val="004B721F"/>
    <w:rsid w:val="004C016F"/>
    <w:rsid w:val="004C5238"/>
    <w:rsid w:val="004C587A"/>
    <w:rsid w:val="004C5C62"/>
    <w:rsid w:val="004C7AD8"/>
    <w:rsid w:val="004D384D"/>
    <w:rsid w:val="004D5697"/>
    <w:rsid w:val="004E6FF7"/>
    <w:rsid w:val="004F0917"/>
    <w:rsid w:val="004F1FCF"/>
    <w:rsid w:val="004F62A2"/>
    <w:rsid w:val="005038AB"/>
    <w:rsid w:val="00505FC2"/>
    <w:rsid w:val="00507485"/>
    <w:rsid w:val="00514152"/>
    <w:rsid w:val="005244A3"/>
    <w:rsid w:val="00525264"/>
    <w:rsid w:val="00526D0F"/>
    <w:rsid w:val="0052720C"/>
    <w:rsid w:val="00527A75"/>
    <w:rsid w:val="005329A6"/>
    <w:rsid w:val="005330BF"/>
    <w:rsid w:val="0054141C"/>
    <w:rsid w:val="00542211"/>
    <w:rsid w:val="005458BC"/>
    <w:rsid w:val="00545E8F"/>
    <w:rsid w:val="00555943"/>
    <w:rsid w:val="00555E3B"/>
    <w:rsid w:val="005613E4"/>
    <w:rsid w:val="0056172B"/>
    <w:rsid w:val="00563034"/>
    <w:rsid w:val="00566AAA"/>
    <w:rsid w:val="00572074"/>
    <w:rsid w:val="00572480"/>
    <w:rsid w:val="00574163"/>
    <w:rsid w:val="00576027"/>
    <w:rsid w:val="0058073D"/>
    <w:rsid w:val="00580F69"/>
    <w:rsid w:val="00584211"/>
    <w:rsid w:val="00586478"/>
    <w:rsid w:val="005917BF"/>
    <w:rsid w:val="00593011"/>
    <w:rsid w:val="00593E08"/>
    <w:rsid w:val="00595790"/>
    <w:rsid w:val="005A05A0"/>
    <w:rsid w:val="005A1193"/>
    <w:rsid w:val="005A1603"/>
    <w:rsid w:val="005A2A8D"/>
    <w:rsid w:val="005A2F3B"/>
    <w:rsid w:val="005A3418"/>
    <w:rsid w:val="005A3CAA"/>
    <w:rsid w:val="005A4A9D"/>
    <w:rsid w:val="005B444A"/>
    <w:rsid w:val="005B7913"/>
    <w:rsid w:val="005C049C"/>
    <w:rsid w:val="005C502B"/>
    <w:rsid w:val="005C710A"/>
    <w:rsid w:val="005C7D1A"/>
    <w:rsid w:val="005D27C5"/>
    <w:rsid w:val="005D33E9"/>
    <w:rsid w:val="005D454F"/>
    <w:rsid w:val="005D523F"/>
    <w:rsid w:val="005D5DFD"/>
    <w:rsid w:val="005E0FBD"/>
    <w:rsid w:val="005E0FF3"/>
    <w:rsid w:val="005E2B07"/>
    <w:rsid w:val="005F0A56"/>
    <w:rsid w:val="005F4220"/>
    <w:rsid w:val="00604AAF"/>
    <w:rsid w:val="00606187"/>
    <w:rsid w:val="006061EA"/>
    <w:rsid w:val="006122D4"/>
    <w:rsid w:val="00614E00"/>
    <w:rsid w:val="00620BA2"/>
    <w:rsid w:val="00621026"/>
    <w:rsid w:val="00622DBC"/>
    <w:rsid w:val="00623418"/>
    <w:rsid w:val="00625AD3"/>
    <w:rsid w:val="006364AD"/>
    <w:rsid w:val="00637210"/>
    <w:rsid w:val="00642CB3"/>
    <w:rsid w:val="00644C66"/>
    <w:rsid w:val="00645CE7"/>
    <w:rsid w:val="00646869"/>
    <w:rsid w:val="00651554"/>
    <w:rsid w:val="00653CFE"/>
    <w:rsid w:val="00654334"/>
    <w:rsid w:val="00654E0F"/>
    <w:rsid w:val="00654E3B"/>
    <w:rsid w:val="00654F71"/>
    <w:rsid w:val="00657CD5"/>
    <w:rsid w:val="00660C31"/>
    <w:rsid w:val="00662C9A"/>
    <w:rsid w:val="00663271"/>
    <w:rsid w:val="00666E77"/>
    <w:rsid w:val="00674332"/>
    <w:rsid w:val="00675E42"/>
    <w:rsid w:val="00677665"/>
    <w:rsid w:val="006856C3"/>
    <w:rsid w:val="006861B4"/>
    <w:rsid w:val="00694E7F"/>
    <w:rsid w:val="006976D3"/>
    <w:rsid w:val="006A0CA7"/>
    <w:rsid w:val="006A6AAD"/>
    <w:rsid w:val="006B7DAB"/>
    <w:rsid w:val="006C478A"/>
    <w:rsid w:val="006D024F"/>
    <w:rsid w:val="006D4B89"/>
    <w:rsid w:val="006D6CD6"/>
    <w:rsid w:val="006D730D"/>
    <w:rsid w:val="006E0433"/>
    <w:rsid w:val="006E45A0"/>
    <w:rsid w:val="006E7E49"/>
    <w:rsid w:val="006F0C11"/>
    <w:rsid w:val="006F2DAB"/>
    <w:rsid w:val="006F3DA7"/>
    <w:rsid w:val="006F5311"/>
    <w:rsid w:val="006F61BD"/>
    <w:rsid w:val="007007C6"/>
    <w:rsid w:val="00701215"/>
    <w:rsid w:val="007049FA"/>
    <w:rsid w:val="00711ABC"/>
    <w:rsid w:val="00712527"/>
    <w:rsid w:val="00712EDE"/>
    <w:rsid w:val="00713BE2"/>
    <w:rsid w:val="00716177"/>
    <w:rsid w:val="007166A5"/>
    <w:rsid w:val="007213A0"/>
    <w:rsid w:val="00721FD2"/>
    <w:rsid w:val="00723819"/>
    <w:rsid w:val="0072676F"/>
    <w:rsid w:val="0072766D"/>
    <w:rsid w:val="007333F6"/>
    <w:rsid w:val="0073551E"/>
    <w:rsid w:val="0073740E"/>
    <w:rsid w:val="007456EF"/>
    <w:rsid w:val="00745DEC"/>
    <w:rsid w:val="007479D0"/>
    <w:rsid w:val="00755F6C"/>
    <w:rsid w:val="00764EC1"/>
    <w:rsid w:val="0076746A"/>
    <w:rsid w:val="00774F0F"/>
    <w:rsid w:val="00776806"/>
    <w:rsid w:val="00781221"/>
    <w:rsid w:val="007865DA"/>
    <w:rsid w:val="00792A4E"/>
    <w:rsid w:val="007970BF"/>
    <w:rsid w:val="00797F4A"/>
    <w:rsid w:val="00797F54"/>
    <w:rsid w:val="007A2318"/>
    <w:rsid w:val="007B52C2"/>
    <w:rsid w:val="007B54E8"/>
    <w:rsid w:val="007B5B4E"/>
    <w:rsid w:val="007C26AC"/>
    <w:rsid w:val="007C27E3"/>
    <w:rsid w:val="007C70CE"/>
    <w:rsid w:val="007D0868"/>
    <w:rsid w:val="007D51D8"/>
    <w:rsid w:val="007D7B51"/>
    <w:rsid w:val="007F2D07"/>
    <w:rsid w:val="007F776A"/>
    <w:rsid w:val="008001A5"/>
    <w:rsid w:val="00800DC0"/>
    <w:rsid w:val="00800EB2"/>
    <w:rsid w:val="00806D75"/>
    <w:rsid w:val="00815D31"/>
    <w:rsid w:val="00820EC2"/>
    <w:rsid w:val="00822E92"/>
    <w:rsid w:val="00825779"/>
    <w:rsid w:val="00827EA2"/>
    <w:rsid w:val="008315BE"/>
    <w:rsid w:val="008323EC"/>
    <w:rsid w:val="00833B7F"/>
    <w:rsid w:val="0083734D"/>
    <w:rsid w:val="00840096"/>
    <w:rsid w:val="0084031E"/>
    <w:rsid w:val="00841BCA"/>
    <w:rsid w:val="00842930"/>
    <w:rsid w:val="0084360C"/>
    <w:rsid w:val="00844E8D"/>
    <w:rsid w:val="00847140"/>
    <w:rsid w:val="008478E8"/>
    <w:rsid w:val="0085003C"/>
    <w:rsid w:val="0085219C"/>
    <w:rsid w:val="00856A01"/>
    <w:rsid w:val="00857486"/>
    <w:rsid w:val="008574C8"/>
    <w:rsid w:val="00857F47"/>
    <w:rsid w:val="008600D1"/>
    <w:rsid w:val="008645B1"/>
    <w:rsid w:val="008663CD"/>
    <w:rsid w:val="00870AC3"/>
    <w:rsid w:val="00881015"/>
    <w:rsid w:val="008857B9"/>
    <w:rsid w:val="00885D5D"/>
    <w:rsid w:val="008868DF"/>
    <w:rsid w:val="00886AB5"/>
    <w:rsid w:val="008903E2"/>
    <w:rsid w:val="008904DF"/>
    <w:rsid w:val="008A2995"/>
    <w:rsid w:val="008A38E9"/>
    <w:rsid w:val="008B151E"/>
    <w:rsid w:val="008B1841"/>
    <w:rsid w:val="008B1FFC"/>
    <w:rsid w:val="008B3800"/>
    <w:rsid w:val="008B5144"/>
    <w:rsid w:val="008C0923"/>
    <w:rsid w:val="008C1C92"/>
    <w:rsid w:val="008C74CD"/>
    <w:rsid w:val="008D4802"/>
    <w:rsid w:val="008D574B"/>
    <w:rsid w:val="008D71B5"/>
    <w:rsid w:val="008E0578"/>
    <w:rsid w:val="008E0583"/>
    <w:rsid w:val="008F5124"/>
    <w:rsid w:val="008F5902"/>
    <w:rsid w:val="009007F5"/>
    <w:rsid w:val="00902DAA"/>
    <w:rsid w:val="00904517"/>
    <w:rsid w:val="00924144"/>
    <w:rsid w:val="00924314"/>
    <w:rsid w:val="00930B20"/>
    <w:rsid w:val="009345BC"/>
    <w:rsid w:val="00937D21"/>
    <w:rsid w:val="00944CAA"/>
    <w:rsid w:val="00946379"/>
    <w:rsid w:val="00950CFF"/>
    <w:rsid w:val="00957992"/>
    <w:rsid w:val="009604B0"/>
    <w:rsid w:val="00961CAE"/>
    <w:rsid w:val="00970A07"/>
    <w:rsid w:val="0097101F"/>
    <w:rsid w:val="009730AF"/>
    <w:rsid w:val="00983560"/>
    <w:rsid w:val="00985264"/>
    <w:rsid w:val="00986548"/>
    <w:rsid w:val="0099583A"/>
    <w:rsid w:val="009A4739"/>
    <w:rsid w:val="009A4EFD"/>
    <w:rsid w:val="009B116C"/>
    <w:rsid w:val="009B34CF"/>
    <w:rsid w:val="009B48B2"/>
    <w:rsid w:val="009B5D15"/>
    <w:rsid w:val="009C0463"/>
    <w:rsid w:val="009C2603"/>
    <w:rsid w:val="009C35B6"/>
    <w:rsid w:val="009C4FAC"/>
    <w:rsid w:val="009D022C"/>
    <w:rsid w:val="009D34CE"/>
    <w:rsid w:val="009D3FD0"/>
    <w:rsid w:val="009D5460"/>
    <w:rsid w:val="009E01C7"/>
    <w:rsid w:val="009E3EBE"/>
    <w:rsid w:val="009E4261"/>
    <w:rsid w:val="009E5238"/>
    <w:rsid w:val="009E563A"/>
    <w:rsid w:val="009F0464"/>
    <w:rsid w:val="009F44A8"/>
    <w:rsid w:val="009F4A78"/>
    <w:rsid w:val="009F51B6"/>
    <w:rsid w:val="00A00845"/>
    <w:rsid w:val="00A0095D"/>
    <w:rsid w:val="00A02070"/>
    <w:rsid w:val="00A02DCE"/>
    <w:rsid w:val="00A05E59"/>
    <w:rsid w:val="00A1379C"/>
    <w:rsid w:val="00A21B93"/>
    <w:rsid w:val="00A24708"/>
    <w:rsid w:val="00A337F9"/>
    <w:rsid w:val="00A402F2"/>
    <w:rsid w:val="00A47B33"/>
    <w:rsid w:val="00A50E9F"/>
    <w:rsid w:val="00A5415D"/>
    <w:rsid w:val="00A57CE8"/>
    <w:rsid w:val="00A6625C"/>
    <w:rsid w:val="00A733DF"/>
    <w:rsid w:val="00A73FC7"/>
    <w:rsid w:val="00A75F3D"/>
    <w:rsid w:val="00A8379D"/>
    <w:rsid w:val="00A84A82"/>
    <w:rsid w:val="00A877C0"/>
    <w:rsid w:val="00A878E0"/>
    <w:rsid w:val="00A87DB5"/>
    <w:rsid w:val="00A87E68"/>
    <w:rsid w:val="00A90FCB"/>
    <w:rsid w:val="00A928C2"/>
    <w:rsid w:val="00A94842"/>
    <w:rsid w:val="00A96625"/>
    <w:rsid w:val="00A97883"/>
    <w:rsid w:val="00AA29EE"/>
    <w:rsid w:val="00AB1093"/>
    <w:rsid w:val="00AC01A1"/>
    <w:rsid w:val="00AC1814"/>
    <w:rsid w:val="00AC273D"/>
    <w:rsid w:val="00AC2CB4"/>
    <w:rsid w:val="00AC79C6"/>
    <w:rsid w:val="00AD0010"/>
    <w:rsid w:val="00AD03B0"/>
    <w:rsid w:val="00AE0175"/>
    <w:rsid w:val="00AE1603"/>
    <w:rsid w:val="00AE3AEA"/>
    <w:rsid w:val="00AE4FED"/>
    <w:rsid w:val="00AF15EC"/>
    <w:rsid w:val="00AF20E2"/>
    <w:rsid w:val="00AF3374"/>
    <w:rsid w:val="00AF3377"/>
    <w:rsid w:val="00AF36DB"/>
    <w:rsid w:val="00AF43B6"/>
    <w:rsid w:val="00AF5415"/>
    <w:rsid w:val="00AF67AF"/>
    <w:rsid w:val="00B00FB0"/>
    <w:rsid w:val="00B07BE0"/>
    <w:rsid w:val="00B200D1"/>
    <w:rsid w:val="00B21EFF"/>
    <w:rsid w:val="00B240FE"/>
    <w:rsid w:val="00B30A89"/>
    <w:rsid w:val="00B30EE4"/>
    <w:rsid w:val="00B343C2"/>
    <w:rsid w:val="00B4099D"/>
    <w:rsid w:val="00B42F85"/>
    <w:rsid w:val="00B53B1D"/>
    <w:rsid w:val="00B5593E"/>
    <w:rsid w:val="00B569F8"/>
    <w:rsid w:val="00B571C5"/>
    <w:rsid w:val="00B61845"/>
    <w:rsid w:val="00B62606"/>
    <w:rsid w:val="00B629D5"/>
    <w:rsid w:val="00B63958"/>
    <w:rsid w:val="00B63CDF"/>
    <w:rsid w:val="00B642FE"/>
    <w:rsid w:val="00B76CA6"/>
    <w:rsid w:val="00B77E0F"/>
    <w:rsid w:val="00B80176"/>
    <w:rsid w:val="00B860EF"/>
    <w:rsid w:val="00B91FDA"/>
    <w:rsid w:val="00B9281A"/>
    <w:rsid w:val="00B92F83"/>
    <w:rsid w:val="00B96551"/>
    <w:rsid w:val="00BA34ED"/>
    <w:rsid w:val="00BA42BE"/>
    <w:rsid w:val="00BA574D"/>
    <w:rsid w:val="00BA58DB"/>
    <w:rsid w:val="00BB1142"/>
    <w:rsid w:val="00BB1F6D"/>
    <w:rsid w:val="00BB2E51"/>
    <w:rsid w:val="00BB3209"/>
    <w:rsid w:val="00BB3B1B"/>
    <w:rsid w:val="00BB7204"/>
    <w:rsid w:val="00BB7750"/>
    <w:rsid w:val="00BC60E5"/>
    <w:rsid w:val="00BD35AD"/>
    <w:rsid w:val="00BD4F1C"/>
    <w:rsid w:val="00BE09C2"/>
    <w:rsid w:val="00BE7A27"/>
    <w:rsid w:val="00BF2F79"/>
    <w:rsid w:val="00BF4584"/>
    <w:rsid w:val="00BF4811"/>
    <w:rsid w:val="00C009A8"/>
    <w:rsid w:val="00C01809"/>
    <w:rsid w:val="00C0350D"/>
    <w:rsid w:val="00C038DF"/>
    <w:rsid w:val="00C05787"/>
    <w:rsid w:val="00C0668D"/>
    <w:rsid w:val="00C06D60"/>
    <w:rsid w:val="00C1200F"/>
    <w:rsid w:val="00C249E8"/>
    <w:rsid w:val="00C265C5"/>
    <w:rsid w:val="00C27122"/>
    <w:rsid w:val="00C35F1C"/>
    <w:rsid w:val="00C37410"/>
    <w:rsid w:val="00C405F7"/>
    <w:rsid w:val="00C445E3"/>
    <w:rsid w:val="00C45549"/>
    <w:rsid w:val="00C519C7"/>
    <w:rsid w:val="00C53C57"/>
    <w:rsid w:val="00C53F73"/>
    <w:rsid w:val="00C5417A"/>
    <w:rsid w:val="00C544BB"/>
    <w:rsid w:val="00C54E69"/>
    <w:rsid w:val="00C66460"/>
    <w:rsid w:val="00C71A19"/>
    <w:rsid w:val="00C72946"/>
    <w:rsid w:val="00C731E6"/>
    <w:rsid w:val="00C74F76"/>
    <w:rsid w:val="00C80206"/>
    <w:rsid w:val="00C80F3A"/>
    <w:rsid w:val="00C929EA"/>
    <w:rsid w:val="00C9390A"/>
    <w:rsid w:val="00C9514E"/>
    <w:rsid w:val="00C96D09"/>
    <w:rsid w:val="00C96F18"/>
    <w:rsid w:val="00C97990"/>
    <w:rsid w:val="00CA4F8C"/>
    <w:rsid w:val="00CB0AAD"/>
    <w:rsid w:val="00CB114B"/>
    <w:rsid w:val="00CB3543"/>
    <w:rsid w:val="00CB54AD"/>
    <w:rsid w:val="00CB5D8D"/>
    <w:rsid w:val="00CC2D11"/>
    <w:rsid w:val="00CD0016"/>
    <w:rsid w:val="00CF06AF"/>
    <w:rsid w:val="00CF1355"/>
    <w:rsid w:val="00CF1FA0"/>
    <w:rsid w:val="00CF6FEE"/>
    <w:rsid w:val="00CF791C"/>
    <w:rsid w:val="00D0000B"/>
    <w:rsid w:val="00D00B73"/>
    <w:rsid w:val="00D140CB"/>
    <w:rsid w:val="00D16B1B"/>
    <w:rsid w:val="00D178B0"/>
    <w:rsid w:val="00D2502F"/>
    <w:rsid w:val="00D2514F"/>
    <w:rsid w:val="00D253DA"/>
    <w:rsid w:val="00D25C45"/>
    <w:rsid w:val="00D26642"/>
    <w:rsid w:val="00D3003D"/>
    <w:rsid w:val="00D321B8"/>
    <w:rsid w:val="00D32A28"/>
    <w:rsid w:val="00D35485"/>
    <w:rsid w:val="00D419F5"/>
    <w:rsid w:val="00D42D1A"/>
    <w:rsid w:val="00D42F31"/>
    <w:rsid w:val="00D46F1C"/>
    <w:rsid w:val="00D47A18"/>
    <w:rsid w:val="00D47B74"/>
    <w:rsid w:val="00D501D4"/>
    <w:rsid w:val="00D5248C"/>
    <w:rsid w:val="00D52517"/>
    <w:rsid w:val="00D527ED"/>
    <w:rsid w:val="00D52806"/>
    <w:rsid w:val="00D52EB9"/>
    <w:rsid w:val="00D536C5"/>
    <w:rsid w:val="00D53C91"/>
    <w:rsid w:val="00D541C2"/>
    <w:rsid w:val="00D54EF9"/>
    <w:rsid w:val="00D639FD"/>
    <w:rsid w:val="00D64C54"/>
    <w:rsid w:val="00D67997"/>
    <w:rsid w:val="00D67D04"/>
    <w:rsid w:val="00D73F84"/>
    <w:rsid w:val="00D77362"/>
    <w:rsid w:val="00D7797F"/>
    <w:rsid w:val="00D81948"/>
    <w:rsid w:val="00D83B42"/>
    <w:rsid w:val="00D913B5"/>
    <w:rsid w:val="00D92FAC"/>
    <w:rsid w:val="00D93BD3"/>
    <w:rsid w:val="00D95EB9"/>
    <w:rsid w:val="00D96395"/>
    <w:rsid w:val="00DA2404"/>
    <w:rsid w:val="00DA383A"/>
    <w:rsid w:val="00DA4415"/>
    <w:rsid w:val="00DB33CB"/>
    <w:rsid w:val="00DB74AF"/>
    <w:rsid w:val="00DB7680"/>
    <w:rsid w:val="00DC0D2B"/>
    <w:rsid w:val="00DC1FE8"/>
    <w:rsid w:val="00DD05DC"/>
    <w:rsid w:val="00DD490E"/>
    <w:rsid w:val="00DE0270"/>
    <w:rsid w:val="00DE16FD"/>
    <w:rsid w:val="00DE177D"/>
    <w:rsid w:val="00DE22A2"/>
    <w:rsid w:val="00DE4B45"/>
    <w:rsid w:val="00E00628"/>
    <w:rsid w:val="00E00874"/>
    <w:rsid w:val="00E048FC"/>
    <w:rsid w:val="00E05789"/>
    <w:rsid w:val="00E057E2"/>
    <w:rsid w:val="00E06267"/>
    <w:rsid w:val="00E10CE1"/>
    <w:rsid w:val="00E12D3B"/>
    <w:rsid w:val="00E130D6"/>
    <w:rsid w:val="00E13CA0"/>
    <w:rsid w:val="00E13D8C"/>
    <w:rsid w:val="00E1495C"/>
    <w:rsid w:val="00E318FA"/>
    <w:rsid w:val="00E33CC1"/>
    <w:rsid w:val="00E35172"/>
    <w:rsid w:val="00E365F8"/>
    <w:rsid w:val="00E403E4"/>
    <w:rsid w:val="00E43575"/>
    <w:rsid w:val="00E44664"/>
    <w:rsid w:val="00E450DA"/>
    <w:rsid w:val="00E45195"/>
    <w:rsid w:val="00E457CC"/>
    <w:rsid w:val="00E46E9A"/>
    <w:rsid w:val="00E50DCB"/>
    <w:rsid w:val="00E51A30"/>
    <w:rsid w:val="00E526A0"/>
    <w:rsid w:val="00E53AFA"/>
    <w:rsid w:val="00E54CDE"/>
    <w:rsid w:val="00E573EB"/>
    <w:rsid w:val="00E57A73"/>
    <w:rsid w:val="00E606B7"/>
    <w:rsid w:val="00E611F7"/>
    <w:rsid w:val="00E61AF3"/>
    <w:rsid w:val="00E64978"/>
    <w:rsid w:val="00E64B38"/>
    <w:rsid w:val="00E64CE9"/>
    <w:rsid w:val="00E70CC4"/>
    <w:rsid w:val="00E73B3F"/>
    <w:rsid w:val="00E74416"/>
    <w:rsid w:val="00E74786"/>
    <w:rsid w:val="00E75738"/>
    <w:rsid w:val="00E80589"/>
    <w:rsid w:val="00E80CD0"/>
    <w:rsid w:val="00E81436"/>
    <w:rsid w:val="00E82DA4"/>
    <w:rsid w:val="00E83EB2"/>
    <w:rsid w:val="00E86BFB"/>
    <w:rsid w:val="00E87137"/>
    <w:rsid w:val="00E8792B"/>
    <w:rsid w:val="00E90A5F"/>
    <w:rsid w:val="00E948FE"/>
    <w:rsid w:val="00EA0878"/>
    <w:rsid w:val="00EA2257"/>
    <w:rsid w:val="00EA2E8D"/>
    <w:rsid w:val="00EA38DA"/>
    <w:rsid w:val="00EB1D79"/>
    <w:rsid w:val="00EB233F"/>
    <w:rsid w:val="00EC0F22"/>
    <w:rsid w:val="00EC307A"/>
    <w:rsid w:val="00EC3574"/>
    <w:rsid w:val="00EC439F"/>
    <w:rsid w:val="00EC604B"/>
    <w:rsid w:val="00EC632E"/>
    <w:rsid w:val="00EC6524"/>
    <w:rsid w:val="00ED201E"/>
    <w:rsid w:val="00ED2682"/>
    <w:rsid w:val="00ED347D"/>
    <w:rsid w:val="00ED6E74"/>
    <w:rsid w:val="00ED71B9"/>
    <w:rsid w:val="00EE1088"/>
    <w:rsid w:val="00EE408D"/>
    <w:rsid w:val="00EE4566"/>
    <w:rsid w:val="00EF0F11"/>
    <w:rsid w:val="00EF2B2C"/>
    <w:rsid w:val="00EF3CCF"/>
    <w:rsid w:val="00F0110B"/>
    <w:rsid w:val="00F013D2"/>
    <w:rsid w:val="00F03CC0"/>
    <w:rsid w:val="00F04725"/>
    <w:rsid w:val="00F11D59"/>
    <w:rsid w:val="00F158E2"/>
    <w:rsid w:val="00F16B94"/>
    <w:rsid w:val="00F20E50"/>
    <w:rsid w:val="00F226DF"/>
    <w:rsid w:val="00F239C4"/>
    <w:rsid w:val="00F2424D"/>
    <w:rsid w:val="00F2454A"/>
    <w:rsid w:val="00F32D6F"/>
    <w:rsid w:val="00F349DC"/>
    <w:rsid w:val="00F34F85"/>
    <w:rsid w:val="00F41612"/>
    <w:rsid w:val="00F433C3"/>
    <w:rsid w:val="00F44271"/>
    <w:rsid w:val="00F44A3E"/>
    <w:rsid w:val="00F505C8"/>
    <w:rsid w:val="00F50F31"/>
    <w:rsid w:val="00F52A67"/>
    <w:rsid w:val="00F537D5"/>
    <w:rsid w:val="00F6001C"/>
    <w:rsid w:val="00F66E95"/>
    <w:rsid w:val="00F731C9"/>
    <w:rsid w:val="00F73A49"/>
    <w:rsid w:val="00F9036D"/>
    <w:rsid w:val="00F92521"/>
    <w:rsid w:val="00F9633A"/>
    <w:rsid w:val="00FA0166"/>
    <w:rsid w:val="00FA0FC1"/>
    <w:rsid w:val="00FA2F15"/>
    <w:rsid w:val="00FA385D"/>
    <w:rsid w:val="00FA4890"/>
    <w:rsid w:val="00FA79AC"/>
    <w:rsid w:val="00FB2F5E"/>
    <w:rsid w:val="00FB5475"/>
    <w:rsid w:val="00FB6B33"/>
    <w:rsid w:val="00FB7B6A"/>
    <w:rsid w:val="00FB7ED4"/>
    <w:rsid w:val="00FC726A"/>
    <w:rsid w:val="00FD126F"/>
    <w:rsid w:val="00FD1585"/>
    <w:rsid w:val="00FD6921"/>
    <w:rsid w:val="00FD6970"/>
    <w:rsid w:val="00FE0DD4"/>
    <w:rsid w:val="00FE334F"/>
    <w:rsid w:val="00FE52EE"/>
    <w:rsid w:val="00FF18A5"/>
    <w:rsid w:val="00FF1E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A2DF15A"/>
  <w15:chartTrackingRefBased/>
  <w15:docId w15:val="{543DCF68-98D8-4379-B8AE-44480318B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C049C"/>
    <w:pPr>
      <w:suppressAutoHyphens/>
    </w:pPr>
    <w:rPr>
      <w:rFonts w:ascii="Times New Roman" w:eastAsia="Times New Roman" w:hAnsi="Times New Roman"/>
      <w:lang w:eastAsia="ar-SA"/>
    </w:rPr>
  </w:style>
  <w:style w:type="paragraph" w:styleId="Naslov1">
    <w:name w:val="heading 1"/>
    <w:basedOn w:val="Navaden"/>
    <w:next w:val="Navaden"/>
    <w:link w:val="Naslov1Znak"/>
    <w:qFormat/>
    <w:rsid w:val="005C049C"/>
    <w:pPr>
      <w:keepNext/>
      <w:tabs>
        <w:tab w:val="left" w:pos="0"/>
        <w:tab w:val="left" w:pos="6804"/>
      </w:tabs>
      <w:outlineLvl w:val="0"/>
    </w:pPr>
    <w:rPr>
      <w:sz w:val="24"/>
    </w:rPr>
  </w:style>
  <w:style w:type="paragraph" w:styleId="Naslov2">
    <w:name w:val="heading 2"/>
    <w:basedOn w:val="Navaden"/>
    <w:next w:val="Navaden"/>
    <w:link w:val="Naslov2Znak"/>
    <w:qFormat/>
    <w:rsid w:val="005C049C"/>
    <w:pPr>
      <w:keepNext/>
      <w:tabs>
        <w:tab w:val="left" w:pos="0"/>
        <w:tab w:val="left" w:pos="6804"/>
      </w:tabs>
      <w:outlineLvl w:val="1"/>
    </w:pPr>
    <w:rPr>
      <w:b/>
      <w:sz w:val="24"/>
    </w:rPr>
  </w:style>
  <w:style w:type="paragraph" w:styleId="Naslov3">
    <w:name w:val="heading 3"/>
    <w:basedOn w:val="Navaden"/>
    <w:next w:val="Navaden"/>
    <w:link w:val="Naslov3Znak"/>
    <w:qFormat/>
    <w:rsid w:val="005C049C"/>
    <w:pPr>
      <w:keepNext/>
      <w:numPr>
        <w:ilvl w:val="2"/>
        <w:numId w:val="1"/>
      </w:numPr>
      <w:tabs>
        <w:tab w:val="left" w:pos="0"/>
      </w:tabs>
      <w:jc w:val="center"/>
      <w:outlineLvl w:val="2"/>
    </w:pPr>
    <w:rPr>
      <w:b/>
      <w:sz w:val="24"/>
    </w:rPr>
  </w:style>
  <w:style w:type="paragraph" w:styleId="Naslov4">
    <w:name w:val="heading 4"/>
    <w:basedOn w:val="Navaden"/>
    <w:next w:val="Navaden"/>
    <w:link w:val="Naslov4Znak"/>
    <w:qFormat/>
    <w:rsid w:val="005C049C"/>
    <w:pPr>
      <w:keepNext/>
      <w:numPr>
        <w:ilvl w:val="3"/>
        <w:numId w:val="1"/>
      </w:numPr>
      <w:tabs>
        <w:tab w:val="left" w:pos="0"/>
      </w:tabs>
      <w:ind w:right="-1629"/>
      <w:outlineLvl w:val="3"/>
    </w:pPr>
    <w:rPr>
      <w:sz w:val="24"/>
    </w:rPr>
  </w:style>
  <w:style w:type="paragraph" w:styleId="Naslov5">
    <w:name w:val="heading 5"/>
    <w:basedOn w:val="Navaden"/>
    <w:next w:val="Navaden"/>
    <w:link w:val="Naslov5Znak"/>
    <w:qFormat/>
    <w:rsid w:val="005C049C"/>
    <w:pPr>
      <w:keepNext/>
      <w:numPr>
        <w:ilvl w:val="4"/>
        <w:numId w:val="1"/>
      </w:numPr>
      <w:tabs>
        <w:tab w:val="left" w:pos="0"/>
      </w:tabs>
      <w:outlineLvl w:val="4"/>
    </w:pPr>
    <w:rPr>
      <w:b/>
      <w:color w:val="000000"/>
      <w:sz w:val="24"/>
    </w:rPr>
  </w:style>
  <w:style w:type="paragraph" w:styleId="Naslov6">
    <w:name w:val="heading 6"/>
    <w:basedOn w:val="Navaden"/>
    <w:next w:val="Navaden"/>
    <w:link w:val="Naslov6Znak"/>
    <w:qFormat/>
    <w:rsid w:val="005C049C"/>
    <w:pPr>
      <w:keepNext/>
      <w:numPr>
        <w:ilvl w:val="5"/>
        <w:numId w:val="1"/>
      </w:numPr>
      <w:tabs>
        <w:tab w:val="left" w:pos="0"/>
      </w:tabs>
      <w:autoSpaceDE w:val="0"/>
      <w:outlineLvl w:val="5"/>
    </w:pPr>
    <w:rPr>
      <w:color w:val="000000"/>
      <w:sz w:val="24"/>
    </w:rPr>
  </w:style>
  <w:style w:type="paragraph" w:styleId="Naslov7">
    <w:name w:val="heading 7"/>
    <w:basedOn w:val="Navaden"/>
    <w:next w:val="Navaden"/>
    <w:link w:val="Naslov7Znak"/>
    <w:qFormat/>
    <w:rsid w:val="005C049C"/>
    <w:pPr>
      <w:keepNext/>
      <w:numPr>
        <w:ilvl w:val="6"/>
        <w:numId w:val="1"/>
      </w:numPr>
      <w:tabs>
        <w:tab w:val="left" w:pos="0"/>
      </w:tabs>
      <w:jc w:val="right"/>
      <w:outlineLvl w:val="6"/>
    </w:pPr>
    <w:rPr>
      <w:b/>
      <w:color w:val="FF0000"/>
      <w:sz w:val="24"/>
    </w:rPr>
  </w:style>
  <w:style w:type="paragraph" w:styleId="Naslov8">
    <w:name w:val="heading 8"/>
    <w:basedOn w:val="Navaden"/>
    <w:next w:val="Navaden"/>
    <w:link w:val="Naslov8Znak"/>
    <w:qFormat/>
    <w:rsid w:val="005C049C"/>
    <w:pPr>
      <w:keepNext/>
      <w:numPr>
        <w:ilvl w:val="7"/>
        <w:numId w:val="1"/>
      </w:numPr>
      <w:tabs>
        <w:tab w:val="left" w:pos="0"/>
      </w:tabs>
      <w:outlineLvl w:val="7"/>
    </w:pPr>
    <w:rPr>
      <w:b/>
    </w:rPr>
  </w:style>
  <w:style w:type="paragraph" w:styleId="Naslov9">
    <w:name w:val="heading 9"/>
    <w:basedOn w:val="Navaden"/>
    <w:next w:val="Navaden"/>
    <w:link w:val="Naslov9Znak"/>
    <w:qFormat/>
    <w:rsid w:val="005C049C"/>
    <w:pPr>
      <w:keepNext/>
      <w:numPr>
        <w:ilvl w:val="8"/>
        <w:numId w:val="1"/>
      </w:numPr>
      <w:tabs>
        <w:tab w:val="left" w:pos="0"/>
      </w:tabs>
      <w:ind w:right="710"/>
      <w:outlineLvl w:val="8"/>
    </w:pPr>
    <w:rPr>
      <w:b/>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5C049C"/>
    <w:rPr>
      <w:rFonts w:ascii="Times New Roman" w:eastAsia="Times New Roman" w:hAnsi="Times New Roman" w:cs="Times New Roman"/>
      <w:sz w:val="24"/>
      <w:szCs w:val="20"/>
      <w:lang w:eastAsia="ar-SA"/>
    </w:rPr>
  </w:style>
  <w:style w:type="character" w:customStyle="1" w:styleId="Naslov2Znak">
    <w:name w:val="Naslov 2 Znak"/>
    <w:link w:val="Naslov2"/>
    <w:rsid w:val="005C049C"/>
    <w:rPr>
      <w:rFonts w:ascii="Times New Roman" w:eastAsia="Times New Roman" w:hAnsi="Times New Roman"/>
      <w:b/>
      <w:sz w:val="24"/>
      <w:lang w:eastAsia="ar-SA"/>
    </w:rPr>
  </w:style>
  <w:style w:type="character" w:customStyle="1" w:styleId="Naslov3Znak">
    <w:name w:val="Naslov 3 Znak"/>
    <w:link w:val="Naslov3"/>
    <w:rsid w:val="005C049C"/>
    <w:rPr>
      <w:rFonts w:ascii="Times New Roman" w:eastAsia="Times New Roman" w:hAnsi="Times New Roman"/>
      <w:b/>
      <w:sz w:val="24"/>
      <w:lang w:eastAsia="ar-SA"/>
    </w:rPr>
  </w:style>
  <w:style w:type="character" w:customStyle="1" w:styleId="Naslov4Znak">
    <w:name w:val="Naslov 4 Znak"/>
    <w:link w:val="Naslov4"/>
    <w:rsid w:val="005C049C"/>
    <w:rPr>
      <w:rFonts w:ascii="Times New Roman" w:eastAsia="Times New Roman" w:hAnsi="Times New Roman"/>
      <w:sz w:val="24"/>
      <w:lang w:eastAsia="ar-SA"/>
    </w:rPr>
  </w:style>
  <w:style w:type="character" w:customStyle="1" w:styleId="Naslov5Znak">
    <w:name w:val="Naslov 5 Znak"/>
    <w:link w:val="Naslov5"/>
    <w:rsid w:val="005C049C"/>
    <w:rPr>
      <w:rFonts w:ascii="Times New Roman" w:eastAsia="Times New Roman" w:hAnsi="Times New Roman"/>
      <w:b/>
      <w:color w:val="000000"/>
      <w:sz w:val="24"/>
      <w:lang w:eastAsia="ar-SA"/>
    </w:rPr>
  </w:style>
  <w:style w:type="character" w:customStyle="1" w:styleId="Naslov6Znak">
    <w:name w:val="Naslov 6 Znak"/>
    <w:link w:val="Naslov6"/>
    <w:rsid w:val="005C049C"/>
    <w:rPr>
      <w:rFonts w:ascii="Times New Roman" w:eastAsia="Times New Roman" w:hAnsi="Times New Roman"/>
      <w:color w:val="000000"/>
      <w:sz w:val="24"/>
      <w:lang w:eastAsia="ar-SA"/>
    </w:rPr>
  </w:style>
  <w:style w:type="character" w:customStyle="1" w:styleId="Naslov7Znak">
    <w:name w:val="Naslov 7 Znak"/>
    <w:link w:val="Naslov7"/>
    <w:rsid w:val="005C049C"/>
    <w:rPr>
      <w:rFonts w:ascii="Times New Roman" w:eastAsia="Times New Roman" w:hAnsi="Times New Roman"/>
      <w:b/>
      <w:color w:val="FF0000"/>
      <w:sz w:val="24"/>
      <w:lang w:eastAsia="ar-SA"/>
    </w:rPr>
  </w:style>
  <w:style w:type="character" w:customStyle="1" w:styleId="Naslov8Znak">
    <w:name w:val="Naslov 8 Znak"/>
    <w:link w:val="Naslov8"/>
    <w:rsid w:val="005C049C"/>
    <w:rPr>
      <w:rFonts w:ascii="Times New Roman" w:eastAsia="Times New Roman" w:hAnsi="Times New Roman"/>
      <w:b/>
      <w:lang w:eastAsia="ar-SA"/>
    </w:rPr>
  </w:style>
  <w:style w:type="character" w:customStyle="1" w:styleId="Naslov9Znak">
    <w:name w:val="Naslov 9 Znak"/>
    <w:link w:val="Naslov9"/>
    <w:rsid w:val="005C049C"/>
    <w:rPr>
      <w:rFonts w:ascii="Times New Roman" w:eastAsia="Times New Roman" w:hAnsi="Times New Roman"/>
      <w:b/>
      <w:sz w:val="22"/>
      <w:lang w:eastAsia="ar-SA"/>
    </w:rPr>
  </w:style>
  <w:style w:type="character" w:customStyle="1" w:styleId="WW8Num3z0">
    <w:name w:val="WW8Num3z0"/>
    <w:rsid w:val="005C049C"/>
    <w:rPr>
      <w:rFonts w:ascii="Symbol" w:eastAsia="Times New Roman" w:hAnsi="Symbol" w:cs="Arial"/>
    </w:rPr>
  </w:style>
  <w:style w:type="character" w:customStyle="1" w:styleId="WW8Num4z0">
    <w:name w:val="WW8Num4z0"/>
    <w:rsid w:val="005C049C"/>
    <w:rPr>
      <w:rFonts w:ascii="Symbol" w:hAnsi="Symbol"/>
    </w:rPr>
  </w:style>
  <w:style w:type="character" w:customStyle="1" w:styleId="WW8Num5z0">
    <w:name w:val="WW8Num5z0"/>
    <w:rsid w:val="005C049C"/>
    <w:rPr>
      <w:rFonts w:ascii="Symbol" w:hAnsi="Symbol"/>
    </w:rPr>
  </w:style>
  <w:style w:type="character" w:customStyle="1" w:styleId="WW8Num6z0">
    <w:name w:val="WW8Num6z0"/>
    <w:rsid w:val="005C049C"/>
    <w:rPr>
      <w:rFonts w:ascii="Symbol" w:hAnsi="Symbol"/>
    </w:rPr>
  </w:style>
  <w:style w:type="character" w:customStyle="1" w:styleId="WW8Num6z1">
    <w:name w:val="WW8Num6z1"/>
    <w:rsid w:val="005C049C"/>
    <w:rPr>
      <w:rFonts w:ascii="Courier New" w:hAnsi="Courier New"/>
    </w:rPr>
  </w:style>
  <w:style w:type="character" w:customStyle="1" w:styleId="WW8Num6z2">
    <w:name w:val="WW8Num6z2"/>
    <w:rsid w:val="005C049C"/>
    <w:rPr>
      <w:rFonts w:ascii="Wingdings" w:hAnsi="Wingdings"/>
    </w:rPr>
  </w:style>
  <w:style w:type="character" w:customStyle="1" w:styleId="WW8Num7z0">
    <w:name w:val="WW8Num7z0"/>
    <w:rsid w:val="005C049C"/>
    <w:rPr>
      <w:rFonts w:ascii="Times New Roman" w:hAnsi="Times New Roman"/>
    </w:rPr>
  </w:style>
  <w:style w:type="character" w:customStyle="1" w:styleId="WW8Num9z0">
    <w:name w:val="WW8Num9z0"/>
    <w:rsid w:val="005C049C"/>
    <w:rPr>
      <w:rFonts w:ascii="Symbol" w:hAnsi="Symbol"/>
    </w:rPr>
  </w:style>
  <w:style w:type="character" w:customStyle="1" w:styleId="WW8Num10z0">
    <w:name w:val="WW8Num10z0"/>
    <w:rsid w:val="005C049C"/>
    <w:rPr>
      <w:rFonts w:ascii="Symbol" w:hAnsi="Symbol"/>
    </w:rPr>
  </w:style>
  <w:style w:type="character" w:customStyle="1" w:styleId="WW8Num11z0">
    <w:name w:val="WW8Num11z0"/>
    <w:rsid w:val="005C049C"/>
    <w:rPr>
      <w:rFonts w:ascii="Wingdings" w:hAnsi="Wingdings"/>
    </w:rPr>
  </w:style>
  <w:style w:type="character" w:customStyle="1" w:styleId="WW8Num12z0">
    <w:name w:val="WW8Num12z0"/>
    <w:rsid w:val="005C049C"/>
    <w:rPr>
      <w:rFonts w:ascii="Times New Roman" w:hAnsi="Times New Roman"/>
    </w:rPr>
  </w:style>
  <w:style w:type="character" w:customStyle="1" w:styleId="WW8Num13z0">
    <w:name w:val="WW8Num13z0"/>
    <w:rsid w:val="005C049C"/>
    <w:rPr>
      <w:rFonts w:ascii="Times New Roman" w:hAnsi="Times New Roman"/>
    </w:rPr>
  </w:style>
  <w:style w:type="character" w:customStyle="1" w:styleId="WW8Num13z1">
    <w:name w:val="WW8Num13z1"/>
    <w:rsid w:val="005C049C"/>
    <w:rPr>
      <w:rFonts w:ascii="Courier New" w:hAnsi="Courier New"/>
    </w:rPr>
  </w:style>
  <w:style w:type="character" w:customStyle="1" w:styleId="WW8Num14z0">
    <w:name w:val="WW8Num14z0"/>
    <w:rsid w:val="005C049C"/>
    <w:rPr>
      <w:rFonts w:ascii="Symbol" w:hAnsi="Symbol"/>
    </w:rPr>
  </w:style>
  <w:style w:type="character" w:customStyle="1" w:styleId="WW8Num14z1">
    <w:name w:val="WW8Num14z1"/>
    <w:rsid w:val="005C049C"/>
    <w:rPr>
      <w:rFonts w:ascii="OpenSymbol" w:hAnsi="OpenSymbol"/>
    </w:rPr>
  </w:style>
  <w:style w:type="character" w:customStyle="1" w:styleId="WW8Num15z0">
    <w:name w:val="WW8Num15z0"/>
    <w:rsid w:val="005C049C"/>
    <w:rPr>
      <w:rFonts w:ascii="Times New Roman" w:hAnsi="Times New Roman"/>
    </w:rPr>
  </w:style>
  <w:style w:type="character" w:customStyle="1" w:styleId="WW8Num15z1">
    <w:name w:val="WW8Num15z1"/>
    <w:rsid w:val="005C049C"/>
    <w:rPr>
      <w:rFonts w:ascii="OpenSymbol" w:hAnsi="OpenSymbol"/>
    </w:rPr>
  </w:style>
  <w:style w:type="character" w:customStyle="1" w:styleId="WW8Num16z0">
    <w:name w:val="WW8Num16z0"/>
    <w:rsid w:val="005C049C"/>
    <w:rPr>
      <w:rFonts w:ascii="Wingdings" w:hAnsi="Wingdings"/>
      <w:sz w:val="16"/>
    </w:rPr>
  </w:style>
  <w:style w:type="character" w:customStyle="1" w:styleId="WW8Num16z1">
    <w:name w:val="WW8Num16z1"/>
    <w:rsid w:val="005C049C"/>
    <w:rPr>
      <w:rFonts w:ascii="OpenSymbol" w:hAnsi="OpenSymbol" w:cs="OpenSymbol"/>
    </w:rPr>
  </w:style>
  <w:style w:type="character" w:customStyle="1" w:styleId="WW8Num17z0">
    <w:name w:val="WW8Num17z0"/>
    <w:rsid w:val="005C049C"/>
    <w:rPr>
      <w:rFonts w:ascii="Times New Roman" w:eastAsia="Times New Roman" w:hAnsi="Times New Roman" w:cs="Times New Roman"/>
    </w:rPr>
  </w:style>
  <w:style w:type="character" w:customStyle="1" w:styleId="WW8Num17z1">
    <w:name w:val="WW8Num17z1"/>
    <w:rsid w:val="005C049C"/>
    <w:rPr>
      <w:rFonts w:ascii="Courier New" w:hAnsi="Courier New"/>
    </w:rPr>
  </w:style>
  <w:style w:type="character" w:customStyle="1" w:styleId="WW8Num18z0">
    <w:name w:val="WW8Num18z0"/>
    <w:rsid w:val="005C049C"/>
    <w:rPr>
      <w:rFonts w:ascii="Symbol" w:hAnsi="Symbol"/>
    </w:rPr>
  </w:style>
  <w:style w:type="character" w:customStyle="1" w:styleId="WW8Num18z1">
    <w:name w:val="WW8Num18z1"/>
    <w:rsid w:val="005C049C"/>
    <w:rPr>
      <w:rFonts w:ascii="Courier New" w:hAnsi="Courier New"/>
    </w:rPr>
  </w:style>
  <w:style w:type="character" w:customStyle="1" w:styleId="WW8Num19z0">
    <w:name w:val="WW8Num19z0"/>
    <w:rsid w:val="005C049C"/>
    <w:rPr>
      <w:rFonts w:ascii="Times New Roman" w:hAnsi="Times New Roman"/>
    </w:rPr>
  </w:style>
  <w:style w:type="character" w:customStyle="1" w:styleId="WW8Num19z1">
    <w:name w:val="WW8Num19z1"/>
    <w:rsid w:val="005C049C"/>
    <w:rPr>
      <w:rFonts w:ascii="Courier New" w:hAnsi="Courier New"/>
    </w:rPr>
  </w:style>
  <w:style w:type="character" w:customStyle="1" w:styleId="WW8Num20z0">
    <w:name w:val="WW8Num20z0"/>
    <w:rsid w:val="005C049C"/>
    <w:rPr>
      <w:rFonts w:ascii="Wingdings" w:hAnsi="Wingdings"/>
      <w:sz w:val="16"/>
    </w:rPr>
  </w:style>
  <w:style w:type="character" w:customStyle="1" w:styleId="WW8Num20z1">
    <w:name w:val="WW8Num20z1"/>
    <w:rsid w:val="005C049C"/>
    <w:rPr>
      <w:rFonts w:ascii="OpenSymbol" w:hAnsi="OpenSymbol" w:cs="OpenSymbol"/>
    </w:rPr>
  </w:style>
  <w:style w:type="character" w:customStyle="1" w:styleId="WW8Num21z0">
    <w:name w:val="WW8Num21z0"/>
    <w:rsid w:val="005C049C"/>
    <w:rPr>
      <w:rFonts w:ascii="Wingdings" w:hAnsi="Wingdings"/>
    </w:rPr>
  </w:style>
  <w:style w:type="character" w:customStyle="1" w:styleId="WW8Num21z1">
    <w:name w:val="WW8Num21z1"/>
    <w:rsid w:val="005C049C"/>
    <w:rPr>
      <w:rFonts w:ascii="OpenSymbol" w:hAnsi="OpenSymbol" w:cs="OpenSymbol"/>
    </w:rPr>
  </w:style>
  <w:style w:type="character" w:customStyle="1" w:styleId="WW8Num22z0">
    <w:name w:val="WW8Num22z0"/>
    <w:rsid w:val="005C049C"/>
    <w:rPr>
      <w:rFonts w:ascii="Times New Roman" w:eastAsia="Times New Roman" w:hAnsi="Times New Roman" w:cs="Times New Roman"/>
    </w:rPr>
  </w:style>
  <w:style w:type="character" w:customStyle="1" w:styleId="WW8Num22z1">
    <w:name w:val="WW8Num22z1"/>
    <w:rsid w:val="005C049C"/>
    <w:rPr>
      <w:rFonts w:ascii="Courier New" w:hAnsi="Courier New"/>
    </w:rPr>
  </w:style>
  <w:style w:type="character" w:customStyle="1" w:styleId="WW8Num23z0">
    <w:name w:val="WW8Num23z0"/>
    <w:rsid w:val="005C049C"/>
    <w:rPr>
      <w:rFonts w:ascii="Times New Roman" w:eastAsia="Times New Roman" w:hAnsi="Times New Roman" w:cs="Times New Roman"/>
    </w:rPr>
  </w:style>
  <w:style w:type="character" w:customStyle="1" w:styleId="WW8Num23z1">
    <w:name w:val="WW8Num23z1"/>
    <w:rsid w:val="005C049C"/>
    <w:rPr>
      <w:rFonts w:ascii="Courier New" w:hAnsi="Courier New"/>
    </w:rPr>
  </w:style>
  <w:style w:type="character" w:customStyle="1" w:styleId="WW8Num24z0">
    <w:name w:val="WW8Num24z0"/>
    <w:rsid w:val="005C049C"/>
    <w:rPr>
      <w:rFonts w:ascii="Symbol" w:hAnsi="Symbol"/>
    </w:rPr>
  </w:style>
  <w:style w:type="character" w:customStyle="1" w:styleId="WW8Num24z1">
    <w:name w:val="WW8Num24z1"/>
    <w:rsid w:val="005C049C"/>
    <w:rPr>
      <w:rFonts w:ascii="Courier New" w:hAnsi="Courier New"/>
    </w:rPr>
  </w:style>
  <w:style w:type="character" w:customStyle="1" w:styleId="WW8Num25z0">
    <w:name w:val="WW8Num25z0"/>
    <w:rsid w:val="005C049C"/>
    <w:rPr>
      <w:rFonts w:ascii="Symbol" w:hAnsi="Symbol"/>
    </w:rPr>
  </w:style>
  <w:style w:type="character" w:customStyle="1" w:styleId="WW8Num25z1">
    <w:name w:val="WW8Num25z1"/>
    <w:rsid w:val="005C049C"/>
    <w:rPr>
      <w:rFonts w:ascii="Courier New" w:hAnsi="Courier New"/>
    </w:rPr>
  </w:style>
  <w:style w:type="character" w:customStyle="1" w:styleId="Absatz-Standardschriftart">
    <w:name w:val="Absatz-Standardschriftart"/>
    <w:rsid w:val="005C049C"/>
  </w:style>
  <w:style w:type="character" w:customStyle="1" w:styleId="WW8Num26z0">
    <w:name w:val="WW8Num26z0"/>
    <w:rsid w:val="005C049C"/>
    <w:rPr>
      <w:rFonts w:ascii="Symbol" w:hAnsi="Symbol"/>
    </w:rPr>
  </w:style>
  <w:style w:type="character" w:customStyle="1" w:styleId="WW8Num26z1">
    <w:name w:val="WW8Num26z1"/>
    <w:rsid w:val="005C049C"/>
    <w:rPr>
      <w:rFonts w:ascii="Courier New" w:hAnsi="Courier New"/>
    </w:rPr>
  </w:style>
  <w:style w:type="character" w:customStyle="1" w:styleId="WW8Num27z0">
    <w:name w:val="WW8Num27z0"/>
    <w:rsid w:val="005C049C"/>
    <w:rPr>
      <w:rFonts w:ascii="Times New Roman" w:eastAsia="Times New Roman" w:hAnsi="Times New Roman" w:cs="Times New Roman"/>
    </w:rPr>
  </w:style>
  <w:style w:type="character" w:customStyle="1" w:styleId="WW8Num27z1">
    <w:name w:val="WW8Num27z1"/>
    <w:rsid w:val="005C049C"/>
    <w:rPr>
      <w:rFonts w:ascii="Courier New" w:hAnsi="Courier New"/>
    </w:rPr>
  </w:style>
  <w:style w:type="character" w:customStyle="1" w:styleId="WW8Num28z0">
    <w:name w:val="WW8Num28z0"/>
    <w:rsid w:val="005C049C"/>
    <w:rPr>
      <w:rFonts w:ascii="Symbol" w:hAnsi="Symbol" w:cs="OpenSymbol"/>
    </w:rPr>
  </w:style>
  <w:style w:type="character" w:customStyle="1" w:styleId="WW8Num28z1">
    <w:name w:val="WW8Num28z1"/>
    <w:rsid w:val="005C049C"/>
    <w:rPr>
      <w:rFonts w:ascii="OpenSymbol" w:hAnsi="OpenSymbol" w:cs="OpenSymbol"/>
    </w:rPr>
  </w:style>
  <w:style w:type="character" w:customStyle="1" w:styleId="WW8Num29z0">
    <w:name w:val="WW8Num29z0"/>
    <w:rsid w:val="005C049C"/>
    <w:rPr>
      <w:rFonts w:eastAsia="Times New Roman"/>
    </w:rPr>
  </w:style>
  <w:style w:type="character" w:customStyle="1" w:styleId="WW8Num29z1">
    <w:name w:val="WW8Num29z1"/>
    <w:rsid w:val="005C049C"/>
    <w:rPr>
      <w:rFonts w:ascii="OpenSymbol" w:hAnsi="OpenSymbol" w:cs="Courier New"/>
    </w:rPr>
  </w:style>
  <w:style w:type="character" w:customStyle="1" w:styleId="WW8Num30z0">
    <w:name w:val="WW8Num30z0"/>
    <w:rsid w:val="005C049C"/>
    <w:rPr>
      <w:rFonts w:ascii="Symbol" w:hAnsi="Symbol"/>
    </w:rPr>
  </w:style>
  <w:style w:type="character" w:customStyle="1" w:styleId="WW8Num30z1">
    <w:name w:val="WW8Num30z1"/>
    <w:rsid w:val="005C049C"/>
    <w:rPr>
      <w:rFonts w:ascii="Courier New" w:hAnsi="Courier New"/>
    </w:rPr>
  </w:style>
  <w:style w:type="character" w:customStyle="1" w:styleId="Privzetapisavaodstavka1">
    <w:name w:val="Privzeta pisava odstavka1"/>
    <w:rsid w:val="005C049C"/>
  </w:style>
  <w:style w:type="character" w:customStyle="1" w:styleId="WW-Absatz-Standardschriftart">
    <w:name w:val="WW-Absatz-Standardschriftart"/>
    <w:rsid w:val="005C049C"/>
  </w:style>
  <w:style w:type="character" w:customStyle="1" w:styleId="WW8Num10z1">
    <w:name w:val="WW8Num10z1"/>
    <w:rsid w:val="005C049C"/>
    <w:rPr>
      <w:rFonts w:ascii="Courier New" w:hAnsi="Courier New"/>
    </w:rPr>
  </w:style>
  <w:style w:type="character" w:customStyle="1" w:styleId="WW8Num10z2">
    <w:name w:val="WW8Num10z2"/>
    <w:rsid w:val="005C049C"/>
    <w:rPr>
      <w:rFonts w:ascii="Wingdings" w:hAnsi="Wingdings"/>
    </w:rPr>
  </w:style>
  <w:style w:type="character" w:customStyle="1" w:styleId="WW-Absatz-Standardschriftart1">
    <w:name w:val="WW-Absatz-Standardschriftart1"/>
    <w:rsid w:val="005C049C"/>
  </w:style>
  <w:style w:type="character" w:customStyle="1" w:styleId="WW-Privzetapisavaodstavka">
    <w:name w:val="WW-Privzeta pisava odstavka"/>
    <w:rsid w:val="005C049C"/>
  </w:style>
  <w:style w:type="character" w:customStyle="1" w:styleId="WW-Absatz-Standardschriftart11">
    <w:name w:val="WW-Absatz-Standardschriftart11"/>
    <w:rsid w:val="005C049C"/>
  </w:style>
  <w:style w:type="character" w:customStyle="1" w:styleId="WW-Absatz-Standardschriftart111">
    <w:name w:val="WW-Absatz-Standardschriftart111"/>
    <w:rsid w:val="005C049C"/>
  </w:style>
  <w:style w:type="character" w:customStyle="1" w:styleId="WW-Absatz-Standardschriftart1111">
    <w:name w:val="WW-Absatz-Standardschriftart1111"/>
    <w:rsid w:val="005C049C"/>
  </w:style>
  <w:style w:type="character" w:customStyle="1" w:styleId="Privzetapisavaodstavka2">
    <w:name w:val="Privzeta pisava odstavka2"/>
    <w:rsid w:val="005C049C"/>
  </w:style>
  <w:style w:type="character" w:customStyle="1" w:styleId="WW-Absatz-Standardschriftart11111">
    <w:name w:val="WW-Absatz-Standardschriftart11111"/>
    <w:rsid w:val="005C049C"/>
  </w:style>
  <w:style w:type="character" w:customStyle="1" w:styleId="WW-Absatz-Standardschriftart111111">
    <w:name w:val="WW-Absatz-Standardschriftart111111"/>
    <w:rsid w:val="005C049C"/>
  </w:style>
  <w:style w:type="character" w:customStyle="1" w:styleId="WW-Absatz-Standardschriftart1111111">
    <w:name w:val="WW-Absatz-Standardschriftart1111111"/>
    <w:rsid w:val="005C049C"/>
  </w:style>
  <w:style w:type="character" w:customStyle="1" w:styleId="WW-Absatz-Standardschriftart11111111">
    <w:name w:val="WW-Absatz-Standardschriftart11111111"/>
    <w:rsid w:val="005C049C"/>
  </w:style>
  <w:style w:type="character" w:customStyle="1" w:styleId="WW-Absatz-Standardschriftart111111111">
    <w:name w:val="WW-Absatz-Standardschriftart111111111"/>
    <w:rsid w:val="005C049C"/>
  </w:style>
  <w:style w:type="character" w:customStyle="1" w:styleId="WW8Num8z0">
    <w:name w:val="WW8Num8z0"/>
    <w:rsid w:val="005C049C"/>
    <w:rPr>
      <w:rFonts w:ascii="Symbol" w:hAnsi="Symbol"/>
    </w:rPr>
  </w:style>
  <w:style w:type="character" w:customStyle="1" w:styleId="WW8Num8z1">
    <w:name w:val="WW8Num8z1"/>
    <w:rsid w:val="005C049C"/>
    <w:rPr>
      <w:rFonts w:ascii="Courier New" w:hAnsi="Courier New"/>
    </w:rPr>
  </w:style>
  <w:style w:type="character" w:customStyle="1" w:styleId="WW8Num8z2">
    <w:name w:val="WW8Num8z2"/>
    <w:rsid w:val="005C049C"/>
    <w:rPr>
      <w:rFonts w:ascii="Wingdings" w:hAnsi="Wingdings"/>
    </w:rPr>
  </w:style>
  <w:style w:type="character" w:customStyle="1" w:styleId="WW8Num13z2">
    <w:name w:val="WW8Num13z2"/>
    <w:rsid w:val="005C049C"/>
    <w:rPr>
      <w:rFonts w:ascii="Wingdings" w:hAnsi="Wingdings"/>
    </w:rPr>
  </w:style>
  <w:style w:type="character" w:customStyle="1" w:styleId="WW8Num31z0">
    <w:name w:val="WW8Num31z0"/>
    <w:rsid w:val="005C049C"/>
    <w:rPr>
      <w:rFonts w:ascii="Symbol" w:hAnsi="Symbol"/>
    </w:rPr>
  </w:style>
  <w:style w:type="character" w:customStyle="1" w:styleId="WW8Num31z1">
    <w:name w:val="WW8Num31z1"/>
    <w:rsid w:val="005C049C"/>
    <w:rPr>
      <w:rFonts w:ascii="Courier New" w:hAnsi="Courier New"/>
    </w:rPr>
  </w:style>
  <w:style w:type="character" w:customStyle="1" w:styleId="WW8Num32z0">
    <w:name w:val="WW8Num32z0"/>
    <w:rsid w:val="005C049C"/>
    <w:rPr>
      <w:rFonts w:ascii="Times New Roman" w:hAnsi="Times New Roman"/>
    </w:rPr>
  </w:style>
  <w:style w:type="character" w:customStyle="1" w:styleId="WW8Num32z1">
    <w:name w:val="WW8Num32z1"/>
    <w:rsid w:val="005C049C"/>
    <w:rPr>
      <w:rFonts w:ascii="Symbol" w:hAnsi="Symbol"/>
    </w:rPr>
  </w:style>
  <w:style w:type="character" w:customStyle="1" w:styleId="WW8Num33z0">
    <w:name w:val="WW8Num33z0"/>
    <w:rsid w:val="005C049C"/>
    <w:rPr>
      <w:rFonts w:ascii="Times New Roman" w:hAnsi="Times New Roman"/>
    </w:rPr>
  </w:style>
  <w:style w:type="character" w:customStyle="1" w:styleId="WW8Num33z1">
    <w:name w:val="WW8Num33z1"/>
    <w:rsid w:val="005C049C"/>
    <w:rPr>
      <w:rFonts w:ascii="Courier New" w:hAnsi="Courier New" w:cs="Courier New"/>
    </w:rPr>
  </w:style>
  <w:style w:type="character" w:customStyle="1" w:styleId="WW8Num35z0">
    <w:name w:val="WW8Num35z0"/>
    <w:rsid w:val="005C049C"/>
    <w:rPr>
      <w:rFonts w:ascii="Symbol" w:hAnsi="Symbol"/>
    </w:rPr>
  </w:style>
  <w:style w:type="character" w:customStyle="1" w:styleId="WW8Num35z1">
    <w:name w:val="WW8Num35z1"/>
    <w:rsid w:val="005C049C"/>
    <w:rPr>
      <w:rFonts w:ascii="Courier New" w:hAnsi="Courier New"/>
    </w:rPr>
  </w:style>
  <w:style w:type="character" w:customStyle="1" w:styleId="WW8Num36z0">
    <w:name w:val="WW8Num36z0"/>
    <w:rsid w:val="005C049C"/>
    <w:rPr>
      <w:rFonts w:ascii="Wingdings" w:hAnsi="Wingdings"/>
      <w:sz w:val="16"/>
    </w:rPr>
  </w:style>
  <w:style w:type="character" w:customStyle="1" w:styleId="WW8Num36z1">
    <w:name w:val="WW8Num36z1"/>
    <w:rsid w:val="005C049C"/>
    <w:rPr>
      <w:rFonts w:ascii="OpenSymbol" w:hAnsi="OpenSymbol" w:cs="OpenSymbol"/>
    </w:rPr>
  </w:style>
  <w:style w:type="character" w:customStyle="1" w:styleId="WW8Num37z0">
    <w:name w:val="WW8Num37z0"/>
    <w:rsid w:val="005C049C"/>
    <w:rPr>
      <w:rFonts w:ascii="Times New Roman" w:hAnsi="Times New Roman"/>
    </w:rPr>
  </w:style>
  <w:style w:type="character" w:customStyle="1" w:styleId="WW8Num37z1">
    <w:name w:val="WW8Num37z1"/>
    <w:rsid w:val="005C049C"/>
    <w:rPr>
      <w:rFonts w:ascii="Courier New" w:hAnsi="Courier New" w:cs="Courier New"/>
    </w:rPr>
  </w:style>
  <w:style w:type="character" w:customStyle="1" w:styleId="WW8Num38z0">
    <w:name w:val="WW8Num38z0"/>
    <w:rsid w:val="005C049C"/>
    <w:rPr>
      <w:rFonts w:ascii="Symbol" w:hAnsi="Symbol"/>
    </w:rPr>
  </w:style>
  <w:style w:type="character" w:customStyle="1" w:styleId="WW8Num38z1">
    <w:name w:val="WW8Num38z1"/>
    <w:rsid w:val="005C049C"/>
    <w:rPr>
      <w:rFonts w:ascii="Courier New" w:hAnsi="Courier New"/>
    </w:rPr>
  </w:style>
  <w:style w:type="character" w:customStyle="1" w:styleId="WW8Num39z0">
    <w:name w:val="WW8Num39z0"/>
    <w:rsid w:val="005C049C"/>
    <w:rPr>
      <w:rFonts w:ascii="Wingdings" w:hAnsi="Wingdings"/>
    </w:rPr>
  </w:style>
  <w:style w:type="character" w:customStyle="1" w:styleId="WW8Num39z1">
    <w:name w:val="WW8Num39z1"/>
    <w:rsid w:val="005C049C"/>
    <w:rPr>
      <w:rFonts w:ascii="OpenSymbol" w:hAnsi="OpenSymbol" w:cs="OpenSymbol"/>
    </w:rPr>
  </w:style>
  <w:style w:type="character" w:customStyle="1" w:styleId="WW-DefaultParagraphFont">
    <w:name w:val="WW-Default Paragraph Font"/>
    <w:rsid w:val="005C049C"/>
  </w:style>
  <w:style w:type="character" w:customStyle="1" w:styleId="WW-Absatz-Standardschriftart1111111111">
    <w:name w:val="WW-Absatz-Standardschriftart1111111111"/>
    <w:rsid w:val="005C049C"/>
  </w:style>
  <w:style w:type="character" w:customStyle="1" w:styleId="WW-Absatz-Standardschriftart11111111111">
    <w:name w:val="WW-Absatz-Standardschriftart11111111111"/>
    <w:rsid w:val="005C049C"/>
  </w:style>
  <w:style w:type="character" w:customStyle="1" w:styleId="WW8Num34z0">
    <w:name w:val="WW8Num34z0"/>
    <w:rsid w:val="005C049C"/>
    <w:rPr>
      <w:rFonts w:ascii="Times New Roman" w:hAnsi="Times New Roman"/>
    </w:rPr>
  </w:style>
  <w:style w:type="character" w:customStyle="1" w:styleId="WW8Num34z1">
    <w:name w:val="WW8Num34z1"/>
    <w:rsid w:val="005C049C"/>
    <w:rPr>
      <w:rFonts w:ascii="Courier New" w:hAnsi="Courier New" w:cs="Courier New"/>
    </w:rPr>
  </w:style>
  <w:style w:type="character" w:customStyle="1" w:styleId="WW8Num40z0">
    <w:name w:val="WW8Num40z0"/>
    <w:rsid w:val="005C049C"/>
    <w:rPr>
      <w:rFonts w:ascii="Wingdings" w:hAnsi="Wingdings"/>
      <w:sz w:val="16"/>
    </w:rPr>
  </w:style>
  <w:style w:type="character" w:customStyle="1" w:styleId="WW8Num40z1">
    <w:name w:val="WW8Num40z1"/>
    <w:rsid w:val="005C049C"/>
    <w:rPr>
      <w:rFonts w:ascii="Courier New" w:hAnsi="Courier New" w:cs="Courier New"/>
    </w:rPr>
  </w:style>
  <w:style w:type="character" w:customStyle="1" w:styleId="WW8Num41z0">
    <w:name w:val="WW8Num41z0"/>
    <w:rsid w:val="005C049C"/>
    <w:rPr>
      <w:rFonts w:ascii="Symbol" w:hAnsi="Symbol" w:cs="OpenSymbol"/>
    </w:rPr>
  </w:style>
  <w:style w:type="character" w:customStyle="1" w:styleId="WW8Num41z1">
    <w:name w:val="WW8Num41z1"/>
    <w:rsid w:val="005C049C"/>
    <w:rPr>
      <w:rFonts w:ascii="OpenSymbol" w:hAnsi="OpenSymbol" w:cs="OpenSymbol"/>
    </w:rPr>
  </w:style>
  <w:style w:type="character" w:customStyle="1" w:styleId="WW8Num43z0">
    <w:name w:val="WW8Num43z0"/>
    <w:rsid w:val="005C049C"/>
    <w:rPr>
      <w:rFonts w:ascii="Symbol" w:hAnsi="Symbol" w:cs="OpenSymbol"/>
    </w:rPr>
  </w:style>
  <w:style w:type="character" w:customStyle="1" w:styleId="WW8Num43z1">
    <w:name w:val="WW8Num43z1"/>
    <w:rsid w:val="005C049C"/>
    <w:rPr>
      <w:rFonts w:ascii="OpenSymbol" w:hAnsi="OpenSymbol" w:cs="OpenSymbol"/>
    </w:rPr>
  </w:style>
  <w:style w:type="character" w:customStyle="1" w:styleId="WW8Num44z0">
    <w:name w:val="WW8Num44z0"/>
    <w:rsid w:val="005C049C"/>
    <w:rPr>
      <w:rFonts w:ascii="Symbol" w:hAnsi="Symbol" w:cs="OpenSymbol"/>
    </w:rPr>
  </w:style>
  <w:style w:type="character" w:customStyle="1" w:styleId="WW8Num44z1">
    <w:name w:val="WW8Num44z1"/>
    <w:rsid w:val="005C049C"/>
    <w:rPr>
      <w:rFonts w:ascii="OpenSymbol" w:hAnsi="OpenSymbol" w:cs="OpenSymbol"/>
    </w:rPr>
  </w:style>
  <w:style w:type="character" w:customStyle="1" w:styleId="WW8Num45z0">
    <w:name w:val="WW8Num45z0"/>
    <w:rsid w:val="005C049C"/>
    <w:rPr>
      <w:rFonts w:ascii="Symbol" w:hAnsi="Symbol" w:cs="OpenSymbol"/>
    </w:rPr>
  </w:style>
  <w:style w:type="character" w:customStyle="1" w:styleId="WW8Num45z1">
    <w:name w:val="WW8Num45z1"/>
    <w:rsid w:val="005C049C"/>
    <w:rPr>
      <w:rFonts w:ascii="OpenSymbol" w:hAnsi="OpenSymbol" w:cs="OpenSymbol"/>
    </w:rPr>
  </w:style>
  <w:style w:type="character" w:customStyle="1" w:styleId="WW-DefaultParagraphFont1">
    <w:name w:val="WW-Default Paragraph Font1"/>
    <w:rsid w:val="005C049C"/>
  </w:style>
  <w:style w:type="character" w:customStyle="1" w:styleId="WW8Num2z0">
    <w:name w:val="WW8Num2z0"/>
    <w:rsid w:val="005C049C"/>
    <w:rPr>
      <w:rFonts w:ascii="Wingdings" w:hAnsi="Wingdings"/>
      <w:sz w:val="16"/>
    </w:rPr>
  </w:style>
  <w:style w:type="character" w:customStyle="1" w:styleId="WW8Num19z2">
    <w:name w:val="WW8Num19z2"/>
    <w:rsid w:val="005C049C"/>
    <w:rPr>
      <w:rFonts w:ascii="Wingdings" w:hAnsi="Wingdings"/>
    </w:rPr>
  </w:style>
  <w:style w:type="character" w:customStyle="1" w:styleId="WW8Num30z2">
    <w:name w:val="WW8Num30z2"/>
    <w:rsid w:val="005C049C"/>
    <w:rPr>
      <w:rFonts w:ascii="Wingdings" w:hAnsi="Wingdings"/>
    </w:rPr>
  </w:style>
  <w:style w:type="character" w:customStyle="1" w:styleId="WW8Num32z2">
    <w:name w:val="WW8Num32z2"/>
    <w:rsid w:val="005C049C"/>
    <w:rPr>
      <w:rFonts w:ascii="Wingdings" w:hAnsi="Wingdings"/>
    </w:rPr>
  </w:style>
  <w:style w:type="character" w:customStyle="1" w:styleId="WW8Num32z3">
    <w:name w:val="WW8Num32z3"/>
    <w:rsid w:val="005C049C"/>
    <w:rPr>
      <w:rFonts w:ascii="Symbol" w:hAnsi="Symbol"/>
    </w:rPr>
  </w:style>
  <w:style w:type="character" w:customStyle="1" w:styleId="WW8Num33z2">
    <w:name w:val="WW8Num33z2"/>
    <w:rsid w:val="005C049C"/>
    <w:rPr>
      <w:rFonts w:ascii="Wingdings" w:hAnsi="Wingdings"/>
    </w:rPr>
  </w:style>
  <w:style w:type="character" w:customStyle="1" w:styleId="WW8Num33z3">
    <w:name w:val="WW8Num33z3"/>
    <w:rsid w:val="005C049C"/>
    <w:rPr>
      <w:rFonts w:ascii="Symbol" w:hAnsi="Symbol"/>
    </w:rPr>
  </w:style>
  <w:style w:type="character" w:customStyle="1" w:styleId="WW8Num34z2">
    <w:name w:val="WW8Num34z2"/>
    <w:rsid w:val="005C049C"/>
    <w:rPr>
      <w:rFonts w:ascii="Wingdings" w:hAnsi="Wingdings"/>
    </w:rPr>
  </w:style>
  <w:style w:type="character" w:customStyle="1" w:styleId="WW8Num34z3">
    <w:name w:val="WW8Num34z3"/>
    <w:rsid w:val="005C049C"/>
    <w:rPr>
      <w:rFonts w:ascii="Symbol" w:hAnsi="Symbol"/>
    </w:rPr>
  </w:style>
  <w:style w:type="character" w:customStyle="1" w:styleId="WW8Num35z2">
    <w:name w:val="WW8Num35z2"/>
    <w:rsid w:val="005C049C"/>
    <w:rPr>
      <w:rFonts w:ascii="Wingdings" w:hAnsi="Wingdings"/>
    </w:rPr>
  </w:style>
  <w:style w:type="character" w:customStyle="1" w:styleId="WW8Num37z2">
    <w:name w:val="WW8Num37z2"/>
    <w:rsid w:val="005C049C"/>
    <w:rPr>
      <w:rFonts w:ascii="Wingdings" w:hAnsi="Wingdings"/>
    </w:rPr>
  </w:style>
  <w:style w:type="character" w:customStyle="1" w:styleId="WW8Num37z3">
    <w:name w:val="WW8Num37z3"/>
    <w:rsid w:val="005C049C"/>
    <w:rPr>
      <w:rFonts w:ascii="Symbol" w:hAnsi="Symbol"/>
    </w:rPr>
  </w:style>
  <w:style w:type="character" w:customStyle="1" w:styleId="WW8Num38z2">
    <w:name w:val="WW8Num38z2"/>
    <w:rsid w:val="005C049C"/>
    <w:rPr>
      <w:rFonts w:ascii="Wingdings" w:hAnsi="Wingdings"/>
    </w:rPr>
  </w:style>
  <w:style w:type="character" w:customStyle="1" w:styleId="WW8Num38z4">
    <w:name w:val="WW8Num38z4"/>
    <w:rsid w:val="005C049C"/>
    <w:rPr>
      <w:rFonts w:ascii="Courier New" w:hAnsi="Courier New" w:cs="Courier New"/>
    </w:rPr>
  </w:style>
  <w:style w:type="character" w:customStyle="1" w:styleId="WW8Num40z2">
    <w:name w:val="WW8Num40z2"/>
    <w:rsid w:val="005C049C"/>
    <w:rPr>
      <w:rFonts w:ascii="Wingdings" w:hAnsi="Wingdings"/>
    </w:rPr>
  </w:style>
  <w:style w:type="character" w:customStyle="1" w:styleId="WW8Num40z3">
    <w:name w:val="WW8Num40z3"/>
    <w:rsid w:val="005C049C"/>
    <w:rPr>
      <w:rFonts w:ascii="Symbol" w:hAnsi="Symbol"/>
    </w:rPr>
  </w:style>
  <w:style w:type="character" w:customStyle="1" w:styleId="WW8Num42z0">
    <w:name w:val="WW8Num42z0"/>
    <w:rsid w:val="005C049C"/>
    <w:rPr>
      <w:rFonts w:ascii="Times New Roman" w:eastAsia="Times New Roman" w:hAnsi="Times New Roman" w:cs="Times New Roman"/>
    </w:rPr>
  </w:style>
  <w:style w:type="character" w:customStyle="1" w:styleId="WW8Num42z1">
    <w:name w:val="WW8Num42z1"/>
    <w:rsid w:val="005C049C"/>
    <w:rPr>
      <w:rFonts w:ascii="Courier New" w:hAnsi="Courier New" w:cs="Courier New"/>
    </w:rPr>
  </w:style>
  <w:style w:type="character" w:customStyle="1" w:styleId="WW8Num42z2">
    <w:name w:val="WW8Num42z2"/>
    <w:rsid w:val="005C049C"/>
    <w:rPr>
      <w:rFonts w:ascii="Wingdings" w:hAnsi="Wingdings"/>
    </w:rPr>
  </w:style>
  <w:style w:type="character" w:customStyle="1" w:styleId="WW8Num42z3">
    <w:name w:val="WW8Num42z3"/>
    <w:rsid w:val="005C049C"/>
    <w:rPr>
      <w:rFonts w:ascii="Symbol" w:hAnsi="Symbol"/>
    </w:rPr>
  </w:style>
  <w:style w:type="character" w:customStyle="1" w:styleId="WW-DefaultParagraphFont11">
    <w:name w:val="WW-Default Paragraph Font11"/>
    <w:rsid w:val="005C049C"/>
  </w:style>
  <w:style w:type="character" w:customStyle="1" w:styleId="WW-Privzetapisavaodstavka1">
    <w:name w:val="WW-Privzeta pisava odstavka1"/>
    <w:rsid w:val="005C049C"/>
  </w:style>
  <w:style w:type="character" w:styleId="tevilkastrani">
    <w:name w:val="page number"/>
    <w:basedOn w:val="WW-Privzetapisavaodstavka1"/>
    <w:semiHidden/>
    <w:rsid w:val="005C049C"/>
  </w:style>
  <w:style w:type="character" w:customStyle="1" w:styleId="WW8Num4z1">
    <w:name w:val="WW8Num4z1"/>
    <w:rsid w:val="005C049C"/>
    <w:rPr>
      <w:rFonts w:ascii="Courier New" w:hAnsi="Courier New"/>
    </w:rPr>
  </w:style>
  <w:style w:type="character" w:customStyle="1" w:styleId="WW8Num4z2">
    <w:name w:val="WW8Num4z2"/>
    <w:rsid w:val="005C049C"/>
    <w:rPr>
      <w:rFonts w:ascii="Wingdings" w:hAnsi="Wingdings"/>
    </w:rPr>
  </w:style>
  <w:style w:type="character" w:customStyle="1" w:styleId="WW8Num6z4">
    <w:name w:val="WW8Num6z4"/>
    <w:rsid w:val="005C049C"/>
    <w:rPr>
      <w:rFonts w:ascii="Courier New" w:hAnsi="Courier New"/>
    </w:rPr>
  </w:style>
  <w:style w:type="character" w:customStyle="1" w:styleId="WW8Num9z1">
    <w:name w:val="WW8Num9z1"/>
    <w:rsid w:val="005C049C"/>
    <w:rPr>
      <w:rFonts w:ascii="Courier New" w:hAnsi="Courier New"/>
    </w:rPr>
  </w:style>
  <w:style w:type="character" w:customStyle="1" w:styleId="WW8Num9z2">
    <w:name w:val="WW8Num9z2"/>
    <w:rsid w:val="005C049C"/>
    <w:rPr>
      <w:rFonts w:ascii="Wingdings" w:hAnsi="Wingdings"/>
    </w:rPr>
  </w:style>
  <w:style w:type="character" w:customStyle="1" w:styleId="WW8Num17z2">
    <w:name w:val="WW8Num17z2"/>
    <w:rsid w:val="005C049C"/>
    <w:rPr>
      <w:rFonts w:ascii="Wingdings" w:hAnsi="Wingdings"/>
    </w:rPr>
  </w:style>
  <w:style w:type="character" w:customStyle="1" w:styleId="WW8Num17z3">
    <w:name w:val="WW8Num17z3"/>
    <w:rsid w:val="005C049C"/>
    <w:rPr>
      <w:rFonts w:ascii="Symbol" w:hAnsi="Symbol"/>
    </w:rPr>
  </w:style>
  <w:style w:type="character" w:customStyle="1" w:styleId="WW8Num22z2">
    <w:name w:val="WW8Num22z2"/>
    <w:rsid w:val="005C049C"/>
    <w:rPr>
      <w:rFonts w:ascii="Wingdings" w:hAnsi="Wingdings"/>
    </w:rPr>
  </w:style>
  <w:style w:type="character" w:customStyle="1" w:styleId="WW8Num22z3">
    <w:name w:val="WW8Num22z3"/>
    <w:rsid w:val="005C049C"/>
    <w:rPr>
      <w:rFonts w:ascii="Symbol" w:hAnsi="Symbol"/>
    </w:rPr>
  </w:style>
  <w:style w:type="character" w:customStyle="1" w:styleId="WW8Num23z2">
    <w:name w:val="WW8Num23z2"/>
    <w:rsid w:val="005C049C"/>
    <w:rPr>
      <w:rFonts w:ascii="Wingdings" w:hAnsi="Wingdings"/>
    </w:rPr>
  </w:style>
  <w:style w:type="character" w:customStyle="1" w:styleId="WW8Num23z3">
    <w:name w:val="WW8Num23z3"/>
    <w:rsid w:val="005C049C"/>
    <w:rPr>
      <w:rFonts w:ascii="Symbol" w:hAnsi="Symbol"/>
    </w:rPr>
  </w:style>
  <w:style w:type="character" w:customStyle="1" w:styleId="WW8Num24z2">
    <w:name w:val="WW8Num24z2"/>
    <w:rsid w:val="005C049C"/>
    <w:rPr>
      <w:rFonts w:ascii="Wingdings" w:hAnsi="Wingdings"/>
    </w:rPr>
  </w:style>
  <w:style w:type="character" w:customStyle="1" w:styleId="WW8Num25z2">
    <w:name w:val="WW8Num25z2"/>
    <w:rsid w:val="005C049C"/>
    <w:rPr>
      <w:rFonts w:ascii="Wingdings" w:hAnsi="Wingdings"/>
    </w:rPr>
  </w:style>
  <w:style w:type="character" w:customStyle="1" w:styleId="WW8Num26z2">
    <w:name w:val="WW8Num26z2"/>
    <w:rsid w:val="005C049C"/>
    <w:rPr>
      <w:rFonts w:ascii="Wingdings" w:hAnsi="Wingdings"/>
    </w:rPr>
  </w:style>
  <w:style w:type="character" w:customStyle="1" w:styleId="WW8Num27z2">
    <w:name w:val="WW8Num27z2"/>
    <w:rsid w:val="005C049C"/>
    <w:rPr>
      <w:rFonts w:ascii="Wingdings" w:hAnsi="Wingdings"/>
    </w:rPr>
  </w:style>
  <w:style w:type="character" w:customStyle="1" w:styleId="WW8Num27z3">
    <w:name w:val="WW8Num27z3"/>
    <w:rsid w:val="005C049C"/>
    <w:rPr>
      <w:rFonts w:ascii="Symbol" w:hAnsi="Symbol"/>
    </w:rPr>
  </w:style>
  <w:style w:type="character" w:customStyle="1" w:styleId="WW8Num31z2">
    <w:name w:val="WW8Num31z2"/>
    <w:rsid w:val="005C049C"/>
    <w:rPr>
      <w:rFonts w:ascii="Wingdings" w:hAnsi="Wingdings"/>
    </w:rPr>
  </w:style>
  <w:style w:type="character" w:styleId="Hiperpovezava">
    <w:name w:val="Hyperlink"/>
    <w:semiHidden/>
    <w:rsid w:val="005C049C"/>
    <w:rPr>
      <w:color w:val="0000FF"/>
      <w:u w:val="single"/>
    </w:rPr>
  </w:style>
  <w:style w:type="character" w:customStyle="1" w:styleId="Oznake">
    <w:name w:val="Oznake"/>
    <w:rsid w:val="005C049C"/>
    <w:rPr>
      <w:rFonts w:ascii="OpenSymbol" w:eastAsia="OpenSymbol" w:hAnsi="OpenSymbol" w:cs="OpenSymbol"/>
    </w:rPr>
  </w:style>
  <w:style w:type="character" w:customStyle="1" w:styleId="WW8Num2z1">
    <w:name w:val="WW8Num2z1"/>
    <w:rsid w:val="005C049C"/>
    <w:rPr>
      <w:rFonts w:ascii="Courier New" w:hAnsi="Courier New"/>
    </w:rPr>
  </w:style>
  <w:style w:type="character" w:customStyle="1" w:styleId="WW8Num2z2">
    <w:name w:val="WW8Num2z2"/>
    <w:rsid w:val="005C049C"/>
    <w:rPr>
      <w:rFonts w:ascii="Wingdings" w:hAnsi="Wingdings"/>
    </w:rPr>
  </w:style>
  <w:style w:type="character" w:customStyle="1" w:styleId="WW8Num3z1">
    <w:name w:val="WW8Num3z1"/>
    <w:rsid w:val="005C049C"/>
    <w:rPr>
      <w:rFonts w:ascii="Courier New" w:hAnsi="Courier New" w:cs="Courier New"/>
    </w:rPr>
  </w:style>
  <w:style w:type="character" w:customStyle="1" w:styleId="WW8Num3z2">
    <w:name w:val="WW8Num3z2"/>
    <w:rsid w:val="005C049C"/>
    <w:rPr>
      <w:rFonts w:ascii="Wingdings" w:hAnsi="Wingdings"/>
    </w:rPr>
  </w:style>
  <w:style w:type="character" w:customStyle="1" w:styleId="WW8Num3z3">
    <w:name w:val="WW8Num3z3"/>
    <w:rsid w:val="005C049C"/>
    <w:rPr>
      <w:rFonts w:ascii="Symbol" w:hAnsi="Symbol"/>
    </w:rPr>
  </w:style>
  <w:style w:type="character" w:customStyle="1" w:styleId="WW8Num11z1">
    <w:name w:val="WW8Num11z1"/>
    <w:rsid w:val="005C049C"/>
    <w:rPr>
      <w:rFonts w:ascii="Courier New" w:hAnsi="Courier New"/>
    </w:rPr>
  </w:style>
  <w:style w:type="character" w:customStyle="1" w:styleId="WW8Num11z2">
    <w:name w:val="WW8Num11z2"/>
    <w:rsid w:val="005C049C"/>
    <w:rPr>
      <w:rFonts w:ascii="Wingdings" w:hAnsi="Wingdings"/>
    </w:rPr>
  </w:style>
  <w:style w:type="character" w:customStyle="1" w:styleId="WW8Num18z2">
    <w:name w:val="WW8Num18z2"/>
    <w:rsid w:val="005C049C"/>
    <w:rPr>
      <w:rFonts w:ascii="Wingdings" w:hAnsi="Wingdings"/>
    </w:rPr>
  </w:style>
  <w:style w:type="character" w:customStyle="1" w:styleId="Simbolizaotevilevanje">
    <w:name w:val="Simboli za oštevilčevanje"/>
    <w:rsid w:val="005C049C"/>
  </w:style>
  <w:style w:type="paragraph" w:customStyle="1" w:styleId="Naslov10">
    <w:name w:val="Naslov1"/>
    <w:next w:val="Podnaslov"/>
    <w:rsid w:val="005C049C"/>
    <w:pPr>
      <w:keepNext/>
      <w:widowControl w:val="0"/>
      <w:suppressAutoHyphens/>
      <w:spacing w:before="240" w:after="120"/>
    </w:pPr>
    <w:rPr>
      <w:rFonts w:ascii="Arial" w:eastAsia="Lucida Sans Unicode" w:hAnsi="Arial"/>
      <w:sz w:val="28"/>
      <w:szCs w:val="28"/>
      <w:lang w:eastAsia="en-US"/>
    </w:rPr>
  </w:style>
  <w:style w:type="paragraph" w:styleId="Telobesedila">
    <w:name w:val="Body Text"/>
    <w:basedOn w:val="Navaden"/>
    <w:link w:val="TelobesedilaZnak"/>
    <w:semiHidden/>
    <w:rsid w:val="005C049C"/>
    <w:pPr>
      <w:tabs>
        <w:tab w:val="left" w:pos="7371"/>
        <w:tab w:val="left" w:pos="8364"/>
      </w:tabs>
    </w:pPr>
    <w:rPr>
      <w:sz w:val="24"/>
    </w:rPr>
  </w:style>
  <w:style w:type="character" w:customStyle="1" w:styleId="TelobesedilaZnak">
    <w:name w:val="Telo besedila Znak"/>
    <w:link w:val="Telobesedila"/>
    <w:semiHidden/>
    <w:rsid w:val="005C049C"/>
    <w:rPr>
      <w:rFonts w:ascii="Times New Roman" w:eastAsia="Times New Roman" w:hAnsi="Times New Roman" w:cs="Times New Roman"/>
      <w:sz w:val="24"/>
      <w:szCs w:val="20"/>
      <w:lang w:eastAsia="ar-SA"/>
    </w:rPr>
  </w:style>
  <w:style w:type="paragraph" w:styleId="Seznam">
    <w:name w:val="List"/>
    <w:basedOn w:val="Telobesedila"/>
    <w:semiHidden/>
    <w:rsid w:val="005C049C"/>
    <w:rPr>
      <w:rFonts w:cs="Tahoma"/>
    </w:rPr>
  </w:style>
  <w:style w:type="paragraph" w:customStyle="1" w:styleId="Napis1">
    <w:name w:val="Napis1"/>
    <w:basedOn w:val="Navaden"/>
    <w:rsid w:val="005C049C"/>
    <w:pPr>
      <w:suppressLineNumbers/>
      <w:spacing w:before="120" w:after="120"/>
    </w:pPr>
    <w:rPr>
      <w:rFonts w:cs="Tahoma"/>
      <w:i/>
      <w:iCs/>
      <w:sz w:val="24"/>
      <w:szCs w:val="24"/>
    </w:rPr>
  </w:style>
  <w:style w:type="paragraph" w:customStyle="1" w:styleId="Kazalo">
    <w:name w:val="Kazalo"/>
    <w:basedOn w:val="Navaden"/>
    <w:rsid w:val="005C049C"/>
    <w:pPr>
      <w:suppressLineNumbers/>
    </w:pPr>
    <w:rPr>
      <w:rFonts w:cs="Tahoma"/>
    </w:rPr>
  </w:style>
  <w:style w:type="paragraph" w:styleId="Naslov">
    <w:name w:val="Title"/>
    <w:basedOn w:val="Naslov10"/>
    <w:next w:val="Podnaslov"/>
    <w:link w:val="NaslovZnak"/>
    <w:qFormat/>
    <w:rsid w:val="005C049C"/>
  </w:style>
  <w:style w:type="character" w:customStyle="1" w:styleId="NaslovZnak">
    <w:name w:val="Naslov Znak"/>
    <w:link w:val="Naslov"/>
    <w:rsid w:val="005C049C"/>
    <w:rPr>
      <w:rFonts w:ascii="Arial" w:eastAsia="Lucida Sans Unicode" w:hAnsi="Arial" w:cs="Times New Roman"/>
      <w:sz w:val="28"/>
      <w:szCs w:val="28"/>
    </w:rPr>
  </w:style>
  <w:style w:type="paragraph" w:styleId="Podnaslov">
    <w:name w:val="Subtitle"/>
    <w:basedOn w:val="Naslov10"/>
    <w:next w:val="Telobesedila"/>
    <w:link w:val="PodnaslovZnak"/>
    <w:qFormat/>
    <w:rsid w:val="005C049C"/>
    <w:pPr>
      <w:jc w:val="center"/>
    </w:pPr>
    <w:rPr>
      <w:i/>
      <w:iCs/>
    </w:rPr>
  </w:style>
  <w:style w:type="character" w:customStyle="1" w:styleId="PodnaslovZnak">
    <w:name w:val="Podnaslov Znak"/>
    <w:link w:val="Podnaslov"/>
    <w:rsid w:val="005C049C"/>
    <w:rPr>
      <w:rFonts w:ascii="Arial" w:eastAsia="Lucida Sans Unicode" w:hAnsi="Arial" w:cs="Times New Roman"/>
      <w:i/>
      <w:iCs/>
      <w:sz w:val="28"/>
      <w:szCs w:val="28"/>
    </w:rPr>
  </w:style>
  <w:style w:type="paragraph" w:styleId="Telobesedila-zamik">
    <w:name w:val="Body Text Indent"/>
    <w:basedOn w:val="Navaden"/>
    <w:link w:val="Telobesedila-zamikZnak"/>
    <w:semiHidden/>
    <w:rsid w:val="005C049C"/>
    <w:pPr>
      <w:ind w:left="540" w:hanging="540"/>
    </w:pPr>
    <w:rPr>
      <w:sz w:val="24"/>
      <w:szCs w:val="24"/>
    </w:rPr>
  </w:style>
  <w:style w:type="character" w:customStyle="1" w:styleId="Telobesedila-zamikZnak">
    <w:name w:val="Telo besedila - zamik Znak"/>
    <w:link w:val="Telobesedila-zamik"/>
    <w:semiHidden/>
    <w:rsid w:val="005C049C"/>
    <w:rPr>
      <w:rFonts w:ascii="Times New Roman" w:eastAsia="Times New Roman" w:hAnsi="Times New Roman" w:cs="Times New Roman"/>
      <w:sz w:val="24"/>
      <w:szCs w:val="24"/>
      <w:lang w:eastAsia="ar-SA"/>
    </w:rPr>
  </w:style>
  <w:style w:type="paragraph" w:styleId="Glava">
    <w:name w:val="header"/>
    <w:basedOn w:val="Navaden"/>
    <w:link w:val="GlavaZnak"/>
    <w:rsid w:val="005C049C"/>
    <w:pPr>
      <w:tabs>
        <w:tab w:val="center" w:pos="4536"/>
        <w:tab w:val="right" w:pos="9072"/>
      </w:tabs>
    </w:pPr>
  </w:style>
  <w:style w:type="character" w:customStyle="1" w:styleId="GlavaZnak">
    <w:name w:val="Glava Znak"/>
    <w:link w:val="Glava"/>
    <w:uiPriority w:val="99"/>
    <w:rsid w:val="005C049C"/>
    <w:rPr>
      <w:rFonts w:ascii="Times New Roman" w:eastAsia="Times New Roman" w:hAnsi="Times New Roman" w:cs="Times New Roman"/>
      <w:sz w:val="20"/>
      <w:szCs w:val="20"/>
      <w:lang w:eastAsia="ar-SA"/>
    </w:rPr>
  </w:style>
  <w:style w:type="paragraph" w:styleId="Noga">
    <w:name w:val="footer"/>
    <w:basedOn w:val="Navaden"/>
    <w:link w:val="NogaZnak"/>
    <w:uiPriority w:val="99"/>
    <w:rsid w:val="005C049C"/>
    <w:pPr>
      <w:tabs>
        <w:tab w:val="center" w:pos="4536"/>
        <w:tab w:val="right" w:pos="9072"/>
      </w:tabs>
    </w:pPr>
  </w:style>
  <w:style w:type="character" w:customStyle="1" w:styleId="NogaZnak">
    <w:name w:val="Noga Znak"/>
    <w:link w:val="Noga"/>
    <w:uiPriority w:val="99"/>
    <w:rsid w:val="005C049C"/>
    <w:rPr>
      <w:rFonts w:ascii="Times New Roman" w:eastAsia="Times New Roman" w:hAnsi="Times New Roman" w:cs="Times New Roman"/>
      <w:sz w:val="20"/>
      <w:szCs w:val="20"/>
      <w:lang w:eastAsia="ar-SA"/>
    </w:rPr>
  </w:style>
  <w:style w:type="paragraph" w:customStyle="1" w:styleId="Vsebinatabele">
    <w:name w:val="Vsebina tabele"/>
    <w:basedOn w:val="Navaden"/>
    <w:rsid w:val="005C049C"/>
    <w:pPr>
      <w:suppressLineNumbers/>
    </w:pPr>
  </w:style>
  <w:style w:type="paragraph" w:customStyle="1" w:styleId="Naslovtabele">
    <w:name w:val="Naslov tabele"/>
    <w:basedOn w:val="Vsebinatabele"/>
    <w:rsid w:val="005C049C"/>
    <w:pPr>
      <w:jc w:val="center"/>
    </w:pPr>
    <w:rPr>
      <w:b/>
      <w:bCs/>
      <w:i/>
      <w:iCs/>
    </w:rPr>
  </w:style>
  <w:style w:type="paragraph" w:customStyle="1" w:styleId="Vsebinaokvira">
    <w:name w:val="Vsebina okvira"/>
    <w:basedOn w:val="Telobesedila"/>
    <w:rsid w:val="005C049C"/>
  </w:style>
  <w:style w:type="paragraph" w:customStyle="1" w:styleId="Telobesedila21">
    <w:name w:val="Telo besedila 21"/>
    <w:basedOn w:val="Navaden"/>
    <w:rsid w:val="005C049C"/>
    <w:pPr>
      <w:ind w:right="710"/>
      <w:jc w:val="center"/>
    </w:pPr>
    <w:rPr>
      <w:sz w:val="32"/>
    </w:rPr>
  </w:style>
  <w:style w:type="paragraph" w:customStyle="1" w:styleId="Telobesedila31">
    <w:name w:val="Telo besedila 31"/>
    <w:basedOn w:val="Navaden"/>
    <w:rsid w:val="005C049C"/>
    <w:pPr>
      <w:jc w:val="both"/>
    </w:pPr>
    <w:rPr>
      <w:sz w:val="24"/>
    </w:rPr>
  </w:style>
  <w:style w:type="paragraph" w:customStyle="1" w:styleId="Telobesedila-zamik21">
    <w:name w:val="Telo besedila - zamik 21"/>
    <w:basedOn w:val="Navaden"/>
    <w:rsid w:val="005C049C"/>
    <w:pPr>
      <w:ind w:left="540" w:hanging="540"/>
      <w:jc w:val="both"/>
    </w:pPr>
    <w:rPr>
      <w:sz w:val="24"/>
      <w:szCs w:val="24"/>
    </w:rPr>
  </w:style>
  <w:style w:type="paragraph" w:customStyle="1" w:styleId="Telobesedila-zamik32">
    <w:name w:val="Telo besedila - zamik 32"/>
    <w:basedOn w:val="Navaden"/>
    <w:rsid w:val="005C049C"/>
    <w:pPr>
      <w:tabs>
        <w:tab w:val="left" w:pos="6464"/>
      </w:tabs>
      <w:ind w:left="3600" w:hanging="3600"/>
      <w:jc w:val="both"/>
    </w:pPr>
    <w:rPr>
      <w:sz w:val="24"/>
      <w:szCs w:val="24"/>
    </w:rPr>
  </w:style>
  <w:style w:type="paragraph" w:customStyle="1" w:styleId="petra">
    <w:name w:val="petra"/>
    <w:basedOn w:val="Noga"/>
    <w:rsid w:val="005C049C"/>
    <w:rPr>
      <w:b/>
      <w:sz w:val="24"/>
      <w:szCs w:val="24"/>
    </w:rPr>
  </w:style>
  <w:style w:type="paragraph" w:customStyle="1" w:styleId="Telobesedila-zamik31">
    <w:name w:val="Telo besedila - zamik 31"/>
    <w:basedOn w:val="Navaden"/>
    <w:rsid w:val="005C049C"/>
    <w:pPr>
      <w:spacing w:after="120"/>
      <w:ind w:left="283"/>
    </w:pPr>
    <w:rPr>
      <w:sz w:val="16"/>
      <w:szCs w:val="16"/>
    </w:rPr>
  </w:style>
  <w:style w:type="paragraph" w:styleId="Telobesedila2">
    <w:name w:val="Body Text 2"/>
    <w:basedOn w:val="Navaden"/>
    <w:link w:val="Telobesedila2Znak"/>
    <w:uiPriority w:val="99"/>
    <w:semiHidden/>
    <w:unhideWhenUsed/>
    <w:rsid w:val="005C049C"/>
    <w:pPr>
      <w:spacing w:after="120" w:line="480" w:lineRule="auto"/>
    </w:pPr>
  </w:style>
  <w:style w:type="character" w:customStyle="1" w:styleId="Telobesedila2Znak">
    <w:name w:val="Telo besedila 2 Znak"/>
    <w:link w:val="Telobesedila2"/>
    <w:uiPriority w:val="99"/>
    <w:semiHidden/>
    <w:rsid w:val="005C049C"/>
    <w:rPr>
      <w:rFonts w:ascii="Times New Roman" w:eastAsia="Times New Roman" w:hAnsi="Times New Roman" w:cs="Times New Roman"/>
      <w:sz w:val="20"/>
      <w:szCs w:val="20"/>
      <w:lang w:eastAsia="ar-SA"/>
    </w:rPr>
  </w:style>
  <w:style w:type="paragraph" w:styleId="Zgradbadokumenta">
    <w:name w:val="Document Map"/>
    <w:basedOn w:val="Navaden"/>
    <w:link w:val="ZgradbadokumentaZnak"/>
    <w:semiHidden/>
    <w:rsid w:val="005C049C"/>
    <w:pPr>
      <w:shd w:val="clear" w:color="auto" w:fill="000080"/>
      <w:suppressAutoHyphens w:val="0"/>
    </w:pPr>
    <w:rPr>
      <w:rFonts w:ascii="Tahoma" w:hAnsi="Tahoma"/>
      <w:sz w:val="24"/>
      <w:szCs w:val="24"/>
    </w:rPr>
  </w:style>
  <w:style w:type="character" w:customStyle="1" w:styleId="ZgradbadokumentaZnak">
    <w:name w:val="Zgradba dokumenta Znak"/>
    <w:link w:val="Zgradbadokumenta"/>
    <w:semiHidden/>
    <w:rsid w:val="005C049C"/>
    <w:rPr>
      <w:rFonts w:ascii="Tahoma" w:eastAsia="Times New Roman" w:hAnsi="Tahoma" w:cs="Times New Roman"/>
      <w:sz w:val="24"/>
      <w:szCs w:val="24"/>
      <w:shd w:val="clear" w:color="auto" w:fill="000080"/>
    </w:rPr>
  </w:style>
  <w:style w:type="paragraph" w:styleId="Napis">
    <w:name w:val="caption"/>
    <w:basedOn w:val="Navaden"/>
    <w:next w:val="Navaden"/>
    <w:qFormat/>
    <w:rsid w:val="005C049C"/>
    <w:pPr>
      <w:suppressAutoHyphens w:val="0"/>
    </w:pPr>
    <w:rPr>
      <w:rFonts w:ascii="Arial" w:hAnsi="Arial" w:cs="Arial"/>
      <w:b/>
      <w:bCs/>
      <w:sz w:val="26"/>
      <w:szCs w:val="26"/>
    </w:rPr>
  </w:style>
  <w:style w:type="paragraph" w:customStyle="1" w:styleId="Default">
    <w:name w:val="Default"/>
    <w:rsid w:val="005C049C"/>
    <w:pPr>
      <w:autoSpaceDE w:val="0"/>
      <w:autoSpaceDN w:val="0"/>
      <w:adjustRightInd w:val="0"/>
    </w:pPr>
    <w:rPr>
      <w:rFonts w:eastAsia="Times New Roman" w:cs="Calibri"/>
      <w:color w:val="000000"/>
      <w:sz w:val="24"/>
      <w:szCs w:val="24"/>
    </w:rPr>
  </w:style>
  <w:style w:type="paragraph" w:customStyle="1" w:styleId="cambriaalineje">
    <w:name w:val="cambria alineje"/>
    <w:basedOn w:val="Navaden"/>
    <w:link w:val="cambriaalinejeZnak"/>
    <w:qFormat/>
    <w:rsid w:val="005C049C"/>
    <w:pPr>
      <w:numPr>
        <w:numId w:val="3"/>
      </w:numPr>
      <w:suppressAutoHyphens w:val="0"/>
    </w:pPr>
    <w:rPr>
      <w:rFonts w:ascii="Cambria" w:hAnsi="Cambria" w:cs="Arial"/>
      <w:sz w:val="24"/>
      <w:szCs w:val="24"/>
      <w:u w:val="single"/>
      <w:lang w:eastAsia="sl-SI"/>
    </w:rPr>
  </w:style>
  <w:style w:type="character" w:customStyle="1" w:styleId="cambriaalinejeZnak">
    <w:name w:val="cambria alineje Znak"/>
    <w:link w:val="cambriaalineje"/>
    <w:rsid w:val="005C049C"/>
    <w:rPr>
      <w:rFonts w:ascii="Cambria" w:eastAsia="Times New Roman" w:hAnsi="Cambria" w:cs="Arial"/>
      <w:sz w:val="24"/>
      <w:szCs w:val="24"/>
      <w:u w:val="single"/>
    </w:rPr>
  </w:style>
  <w:style w:type="paragraph" w:styleId="Odstavekseznama">
    <w:name w:val="List Paragraph"/>
    <w:aliases w:val="za tekst,Odstavek seznama_IP"/>
    <w:basedOn w:val="Navaden"/>
    <w:link w:val="OdstavekseznamaZnak"/>
    <w:uiPriority w:val="34"/>
    <w:qFormat/>
    <w:rsid w:val="005C049C"/>
    <w:pPr>
      <w:suppressAutoHyphens w:val="0"/>
      <w:ind w:left="720"/>
      <w:contextualSpacing/>
    </w:pPr>
    <w:rPr>
      <w:sz w:val="24"/>
      <w:szCs w:val="24"/>
      <w:lang w:eastAsia="sl-SI"/>
    </w:rPr>
  </w:style>
  <w:style w:type="paragraph" w:styleId="Besedilooblaka">
    <w:name w:val="Balloon Text"/>
    <w:basedOn w:val="Navaden"/>
    <w:link w:val="BesedilooblakaZnak"/>
    <w:uiPriority w:val="99"/>
    <w:semiHidden/>
    <w:unhideWhenUsed/>
    <w:rsid w:val="005C049C"/>
    <w:rPr>
      <w:rFonts w:ascii="Tahoma" w:hAnsi="Tahoma" w:cs="Tahoma"/>
      <w:sz w:val="16"/>
      <w:szCs w:val="16"/>
    </w:rPr>
  </w:style>
  <w:style w:type="character" w:customStyle="1" w:styleId="BesedilooblakaZnak">
    <w:name w:val="Besedilo oblačka Znak"/>
    <w:link w:val="Besedilooblaka"/>
    <w:uiPriority w:val="99"/>
    <w:semiHidden/>
    <w:rsid w:val="005C049C"/>
    <w:rPr>
      <w:rFonts w:ascii="Tahoma" w:eastAsia="Times New Roman" w:hAnsi="Tahoma" w:cs="Tahoma"/>
      <w:sz w:val="16"/>
      <w:szCs w:val="16"/>
      <w:lang w:eastAsia="ar-SA"/>
    </w:rPr>
  </w:style>
  <w:style w:type="table" w:styleId="Tabelamrea">
    <w:name w:val="Table Grid"/>
    <w:basedOn w:val="Navadnatabela"/>
    <w:uiPriority w:val="59"/>
    <w:rsid w:val="0084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3F07A4"/>
    <w:rPr>
      <w:rFonts w:eastAsia="Times New Roman"/>
      <w:sz w:val="22"/>
      <w:szCs w:val="22"/>
      <w:lang w:eastAsia="en-US"/>
    </w:rPr>
  </w:style>
  <w:style w:type="character" w:customStyle="1" w:styleId="BrezrazmikovZnak">
    <w:name w:val="Brez razmikov Znak"/>
    <w:link w:val="Brezrazmikov"/>
    <w:uiPriority w:val="1"/>
    <w:rsid w:val="003F07A4"/>
    <w:rPr>
      <w:rFonts w:eastAsia="Times New Roman"/>
    </w:rPr>
  </w:style>
  <w:style w:type="character" w:styleId="Pripombasklic">
    <w:name w:val="annotation reference"/>
    <w:uiPriority w:val="99"/>
    <w:semiHidden/>
    <w:unhideWhenUsed/>
    <w:rsid w:val="00507485"/>
    <w:rPr>
      <w:sz w:val="16"/>
      <w:szCs w:val="16"/>
    </w:rPr>
  </w:style>
  <w:style w:type="paragraph" w:styleId="Pripombabesedilo">
    <w:name w:val="annotation text"/>
    <w:basedOn w:val="Navaden"/>
    <w:link w:val="PripombabesediloZnak"/>
    <w:unhideWhenUsed/>
    <w:rsid w:val="00507485"/>
  </w:style>
  <w:style w:type="character" w:customStyle="1" w:styleId="PripombabesediloZnak">
    <w:name w:val="Pripomba – besedilo Znak"/>
    <w:link w:val="Pripombabesedilo"/>
    <w:rsid w:val="00507485"/>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rsid w:val="00507485"/>
    <w:rPr>
      <w:b/>
      <w:bCs/>
    </w:rPr>
  </w:style>
  <w:style w:type="character" w:customStyle="1" w:styleId="ZadevapripombeZnak">
    <w:name w:val="Zadeva pripombe Znak"/>
    <w:link w:val="Zadevapripombe"/>
    <w:uiPriority w:val="99"/>
    <w:semiHidden/>
    <w:rsid w:val="00507485"/>
    <w:rPr>
      <w:rFonts w:ascii="Times New Roman" w:eastAsia="Times New Roman" w:hAnsi="Times New Roman" w:cs="Times New Roman"/>
      <w:b/>
      <w:bCs/>
      <w:sz w:val="20"/>
      <w:szCs w:val="20"/>
      <w:lang w:eastAsia="ar-SA"/>
    </w:rPr>
  </w:style>
  <w:style w:type="paragraph" w:customStyle="1" w:styleId="BESEDILO">
    <w:name w:val="BESEDILO"/>
    <w:rsid w:val="00507485"/>
    <w:pPr>
      <w:keepLines/>
      <w:widowControl w:val="0"/>
      <w:tabs>
        <w:tab w:val="left" w:pos="2155"/>
      </w:tabs>
      <w:jc w:val="both"/>
    </w:pPr>
    <w:rPr>
      <w:rFonts w:ascii="Tahoma" w:eastAsia="Times New Roman" w:hAnsi="Tahoma"/>
      <w:kern w:val="16"/>
    </w:rPr>
  </w:style>
  <w:style w:type="paragraph" w:customStyle="1" w:styleId="Standard">
    <w:name w:val="Standard"/>
    <w:rsid w:val="002B0A2B"/>
    <w:pPr>
      <w:suppressAutoHyphens/>
      <w:autoSpaceDN w:val="0"/>
      <w:textAlignment w:val="baseline"/>
    </w:pPr>
    <w:rPr>
      <w:rFonts w:ascii="Times New Roman" w:eastAsia="Times New Roman" w:hAnsi="Times New Roman"/>
      <w:kern w:val="3"/>
    </w:rPr>
  </w:style>
  <w:style w:type="paragraph" w:customStyle="1" w:styleId="western">
    <w:name w:val="western"/>
    <w:basedOn w:val="Standard"/>
    <w:rsid w:val="002B0A2B"/>
    <w:pPr>
      <w:suppressAutoHyphens w:val="0"/>
      <w:spacing w:before="100" w:after="100"/>
    </w:pPr>
    <w:rPr>
      <w:sz w:val="24"/>
      <w:szCs w:val="24"/>
    </w:rPr>
  </w:style>
  <w:style w:type="paragraph" w:styleId="Telobesedila3">
    <w:name w:val="Body Text 3"/>
    <w:basedOn w:val="Navaden"/>
    <w:link w:val="Telobesedila3Znak"/>
    <w:unhideWhenUsed/>
    <w:rsid w:val="00E74786"/>
    <w:pPr>
      <w:autoSpaceDN w:val="0"/>
      <w:spacing w:after="120"/>
      <w:textAlignment w:val="baseline"/>
    </w:pPr>
    <w:rPr>
      <w:kern w:val="3"/>
      <w:sz w:val="16"/>
      <w:szCs w:val="16"/>
      <w:lang w:val="x-none" w:eastAsia="x-none"/>
    </w:rPr>
  </w:style>
  <w:style w:type="character" w:customStyle="1" w:styleId="Telobesedila3Znak">
    <w:name w:val="Telo besedila 3 Znak"/>
    <w:link w:val="Telobesedila3"/>
    <w:rsid w:val="00E74786"/>
    <w:rPr>
      <w:rFonts w:ascii="Times New Roman" w:eastAsia="Times New Roman" w:hAnsi="Times New Roman"/>
      <w:kern w:val="3"/>
      <w:sz w:val="16"/>
      <w:szCs w:val="16"/>
      <w:lang w:val="x-none" w:eastAsia="x-none"/>
    </w:rPr>
  </w:style>
  <w:style w:type="character" w:customStyle="1" w:styleId="GlavaZnak2">
    <w:name w:val="Glava Znak2"/>
    <w:uiPriority w:val="99"/>
    <w:rsid w:val="00E74786"/>
    <w:rPr>
      <w:kern w:val="3"/>
      <w:lang w:bidi="ar-SA"/>
    </w:rPr>
  </w:style>
  <w:style w:type="character" w:customStyle="1" w:styleId="OdstavekseznamaZnak">
    <w:name w:val="Odstavek seznama Znak"/>
    <w:aliases w:val="za tekst Znak,Odstavek seznama_IP Znak"/>
    <w:link w:val="Odstavekseznama"/>
    <w:uiPriority w:val="34"/>
    <w:rsid w:val="008F512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8021">
      <w:bodyDiv w:val="1"/>
      <w:marLeft w:val="0"/>
      <w:marRight w:val="0"/>
      <w:marTop w:val="0"/>
      <w:marBottom w:val="0"/>
      <w:divBdr>
        <w:top w:val="none" w:sz="0" w:space="0" w:color="auto"/>
        <w:left w:val="none" w:sz="0" w:space="0" w:color="auto"/>
        <w:bottom w:val="none" w:sz="0" w:space="0" w:color="auto"/>
        <w:right w:val="none" w:sz="0" w:space="0" w:color="auto"/>
      </w:divBdr>
    </w:div>
    <w:div w:id="1334065424">
      <w:bodyDiv w:val="1"/>
      <w:marLeft w:val="0"/>
      <w:marRight w:val="0"/>
      <w:marTop w:val="0"/>
      <w:marBottom w:val="0"/>
      <w:divBdr>
        <w:top w:val="none" w:sz="0" w:space="0" w:color="auto"/>
        <w:left w:val="none" w:sz="0" w:space="0" w:color="auto"/>
        <w:bottom w:val="none" w:sz="0" w:space="0" w:color="auto"/>
        <w:right w:val="none" w:sz="0" w:space="0" w:color="auto"/>
      </w:divBdr>
    </w:div>
    <w:div w:id="1676032856">
      <w:bodyDiv w:val="1"/>
      <w:marLeft w:val="0"/>
      <w:marRight w:val="0"/>
      <w:marTop w:val="0"/>
      <w:marBottom w:val="0"/>
      <w:divBdr>
        <w:top w:val="none" w:sz="0" w:space="0" w:color="auto"/>
        <w:left w:val="none" w:sz="0" w:space="0" w:color="auto"/>
        <w:bottom w:val="none" w:sz="0" w:space="0" w:color="auto"/>
        <w:right w:val="none" w:sz="0" w:space="0" w:color="auto"/>
      </w:divBdr>
    </w:div>
    <w:div w:id="175139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upload.wikimedia.org/wikipedia/commons/b/b7/B%C3%BCgeln_2.svg" TargetMode="External"/><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1.bin"/><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4.png"/><Relationship Id="rId62"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1294D1-2A7A-49D4-A7F2-024DB5B5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7887</Words>
  <Characters>44961</Characters>
  <Application>Microsoft Office Word</Application>
  <DocSecurity>0</DocSecurity>
  <Lines>374</Lines>
  <Paragraphs>105</Paragraphs>
  <ScaleCrop>false</ScaleCrop>
  <HeadingPairs>
    <vt:vector size="2" baseType="variant">
      <vt:variant>
        <vt:lpstr>Naslov</vt:lpstr>
      </vt:variant>
      <vt:variant>
        <vt:i4>1</vt:i4>
      </vt:variant>
    </vt:vector>
  </HeadingPairs>
  <TitlesOfParts>
    <vt:vector size="1" baseType="lpstr">
      <vt:lpstr>TEHNIČNA SPECIFIKACIJA ZA SLUŽBENA OBLAČILA</vt:lpstr>
    </vt:vector>
  </TitlesOfParts>
  <Company>JAVNO PODJETJE LJUBLJANSKI POTNIŠKI PROMET d.o.o.</Company>
  <LinksUpToDate>false</LinksUpToDate>
  <CharactersWithSpaces>52743</CharactersWithSpaces>
  <SharedDoc>false</SharedDoc>
  <HLinks>
    <vt:vector size="18" baseType="variant">
      <vt:variant>
        <vt:i4>1048610</vt:i4>
      </vt:variant>
      <vt:variant>
        <vt:i4>0</vt:i4>
      </vt:variant>
      <vt:variant>
        <vt:i4>0</vt:i4>
      </vt:variant>
      <vt:variant>
        <vt:i4>5</vt:i4>
      </vt:variant>
      <vt:variant>
        <vt:lpwstr>http://upload.wikimedia.org/wikipedia/commons/b/b7/B%C3%BCgeln_2.svg</vt:lpwstr>
      </vt:variant>
      <vt:variant>
        <vt:lpwstr/>
      </vt:variant>
      <vt:variant>
        <vt:i4>6815755</vt:i4>
      </vt:variant>
      <vt:variant>
        <vt:i4>219166</vt:i4>
      </vt:variant>
      <vt:variant>
        <vt:i4>1112</vt:i4>
      </vt:variant>
      <vt:variant>
        <vt:i4>1</vt:i4>
      </vt:variant>
      <vt:variant>
        <vt:lpwstr>cid:image001.png@01D450D3.ED496A00</vt:lpwstr>
      </vt:variant>
      <vt:variant>
        <vt:lpwstr/>
      </vt:variant>
      <vt:variant>
        <vt:i4>2621465</vt:i4>
      </vt:variant>
      <vt:variant>
        <vt:i4>219692</vt:i4>
      </vt:variant>
      <vt:variant>
        <vt:i4>1113</vt:i4>
      </vt:variant>
      <vt:variant>
        <vt:i4>1</vt:i4>
      </vt:variant>
      <vt:variant>
        <vt:lpwstr>cid:image007.jpg@01D3F27E.8EE045A0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TEHNIČNA SPECIFIKACIJA ZA SLUŽBENA OBLAČILA</dc:title>
  <dc:subject>Oktober 2016</dc:subject>
  <dc:creator>Lea Pisani</dc:creator>
  <cp:keywords/>
  <cp:lastModifiedBy>Jana Nahtigal</cp:lastModifiedBy>
  <cp:revision>2</cp:revision>
  <cp:lastPrinted>2022-07-14T12:00:00Z</cp:lastPrinted>
  <dcterms:created xsi:type="dcterms:W3CDTF">2023-01-31T09:43:00Z</dcterms:created>
  <dcterms:modified xsi:type="dcterms:W3CDTF">2023-01-31T09:43:00Z</dcterms:modified>
</cp:coreProperties>
</file>